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7D1" w:rsidRDefault="001B17D1" w:rsidP="00BA07C8">
      <w:pPr>
        <w:spacing w:after="0" w:line="240" w:lineRule="auto"/>
        <w:ind w:right="113" w:firstLine="0"/>
        <w:contextualSpacing/>
        <w:jc w:val="center"/>
        <w:rPr>
          <w:sz w:val="32"/>
        </w:rPr>
      </w:pPr>
    </w:p>
    <w:p w:rsidR="001B17D1" w:rsidRDefault="001B17D1" w:rsidP="00BA07C8">
      <w:pPr>
        <w:spacing w:after="0" w:line="240" w:lineRule="auto"/>
        <w:ind w:right="113" w:firstLine="0"/>
        <w:contextualSpacing/>
        <w:jc w:val="center"/>
        <w:rPr>
          <w:sz w:val="32"/>
        </w:rPr>
      </w:pPr>
    </w:p>
    <w:p w:rsidR="001B17D1" w:rsidRDefault="00B430D6" w:rsidP="00BA07C8">
      <w:pPr>
        <w:spacing w:after="0" w:line="240" w:lineRule="auto"/>
        <w:ind w:right="113" w:firstLine="0"/>
        <w:contextualSpacing/>
        <w:jc w:val="center"/>
        <w:rPr>
          <w:sz w:val="32"/>
        </w:rPr>
      </w:pPr>
      <w:r>
        <w:rPr>
          <w:noProof/>
          <w:sz w:val="32"/>
        </w:rPr>
        <w:drawing>
          <wp:inline distT="0" distB="0" distL="0" distR="0">
            <wp:extent cx="6295390" cy="8666448"/>
            <wp:effectExtent l="0" t="0" r="0" b="1905"/>
            <wp:docPr id="2" name="Рисунок 2" descr="C:\Users\Шахова Ирина\Desktop\13-08-2025_11-26-24\рабочая програм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хова Ирина\Desktop\13-08-2025_11-26-24\рабочая программа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5390" cy="8666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B17D1" w:rsidRDefault="001B17D1" w:rsidP="00BA07C8">
      <w:pPr>
        <w:spacing w:after="0" w:line="240" w:lineRule="auto"/>
        <w:ind w:right="113" w:firstLine="0"/>
        <w:contextualSpacing/>
        <w:jc w:val="center"/>
        <w:rPr>
          <w:sz w:val="32"/>
        </w:rPr>
      </w:pPr>
    </w:p>
    <w:p w:rsidR="00BA7AA5" w:rsidRDefault="00E0591E" w:rsidP="00BA07C8">
      <w:pPr>
        <w:spacing w:after="0" w:line="240" w:lineRule="auto"/>
        <w:ind w:right="113" w:firstLine="0"/>
        <w:contextualSpacing/>
        <w:jc w:val="center"/>
        <w:rPr>
          <w:sz w:val="32"/>
        </w:rPr>
      </w:pPr>
      <w:r>
        <w:rPr>
          <w:sz w:val="32"/>
        </w:rPr>
        <w:lastRenderedPageBreak/>
        <w:t xml:space="preserve">СОДЕРЖАНИЕ </w:t>
      </w:r>
    </w:p>
    <w:p w:rsidR="003F554C" w:rsidRDefault="003F554C" w:rsidP="00BA07C8">
      <w:pPr>
        <w:spacing w:after="0" w:line="240" w:lineRule="auto"/>
        <w:ind w:right="113" w:firstLine="0"/>
        <w:contextualSpacing/>
        <w:jc w:val="center"/>
      </w:pPr>
    </w:p>
    <w:sdt>
      <w:sdtPr>
        <w:id w:val="-2128069852"/>
        <w:docPartObj>
          <w:docPartGallery w:val="Table of Contents"/>
        </w:docPartObj>
      </w:sdtPr>
      <w:sdtEndPr/>
      <w:sdtContent>
        <w:p w:rsidR="00BA7AA5" w:rsidRDefault="00E0591E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r>
            <w:fldChar w:fldCharType="begin"/>
          </w:r>
          <w:r>
            <w:instrText xml:space="preserve"> TOC \o "1-1" \h \z \u </w:instrText>
          </w:r>
          <w:r>
            <w:fldChar w:fldCharType="separate"/>
          </w:r>
          <w:hyperlink w:anchor="_Toc47969">
            <w:r>
              <w:t>Пояснительная записка</w:t>
            </w:r>
            <w:r>
              <w:tab/>
            </w:r>
            <w:r>
              <w:fldChar w:fldCharType="begin"/>
            </w:r>
            <w:r>
              <w:instrText>PAGEREF _Toc47969 \h</w:instrText>
            </w:r>
            <w:r>
              <w:fldChar w:fldCharType="separate"/>
            </w:r>
            <w:r>
              <w:t xml:space="preserve">3 </w:t>
            </w:r>
            <w:r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70">
            <w:r w:rsidR="00E0591E">
              <w:t>РАЗДЕЛ 1. ЦЕЛЕВОЙ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_Toc47970 \h</w:instrText>
            </w:r>
            <w:r w:rsidR="00E0591E">
              <w:fldChar w:fldCharType="separate"/>
            </w:r>
            <w:r w:rsidR="006421BF">
              <w:t>4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71">
            <w:r w:rsidR="00E0591E">
              <w:t>1.1 Цель и задачи воспитания обучающихся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_Toc47971 \h</w:instrText>
            </w:r>
            <w:r w:rsidR="00E0591E">
              <w:fldChar w:fldCharType="separate"/>
            </w:r>
            <w:r w:rsidR="006421BF">
              <w:t>4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72">
            <w:r w:rsidR="00E0591E">
              <w:t>1.3 Целевые ориентиры результатов воспитания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_Toc47972 \h</w:instrText>
            </w:r>
            <w:r w:rsidR="00E0591E">
              <w:fldChar w:fldCharType="separate"/>
            </w:r>
            <w:r w:rsidR="006421BF">
              <w:t>6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73">
            <w:r w:rsidR="00E0591E">
              <w:t>РАЗДЕЛ 2. СОДЕРЖАТЕЛЬНЫЙ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_Toc47973 \h</w:instrText>
            </w:r>
            <w:r w:rsidR="00E0591E">
              <w:fldChar w:fldCharType="separate"/>
            </w:r>
            <w:r w:rsidR="006421BF">
              <w:t>13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74">
            <w:r w:rsidR="00E0591E">
              <w:t>2.1 Уклад общеобразовательной организации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_Toc47974 \h</w:instrText>
            </w:r>
            <w:r w:rsidR="00E0591E">
              <w:fldChar w:fldCharType="separate"/>
            </w:r>
            <w:r w:rsidR="00E0591E">
              <w:t>1</w:t>
            </w:r>
            <w:r w:rsidR="006421BF">
              <w:t>3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75">
            <w:r w:rsidR="00E0591E">
              <w:t>2.2 Виды, формы и содержание воспитательной деятельности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_Toc47975 \h</w:instrText>
            </w:r>
            <w:r w:rsidR="00E0591E">
              <w:fldChar w:fldCharType="separate"/>
            </w:r>
            <w:r w:rsidR="006421BF">
              <w:t>14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76">
            <w:r w:rsidR="00E0591E">
              <w:t>РАЗДЕЛ 3. ОРГАНИЗАЦИОННЫЙ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_Toc47976 \h</w:instrText>
            </w:r>
            <w:r w:rsidR="00E0591E">
              <w:fldChar w:fldCharType="separate"/>
            </w:r>
            <w:r w:rsidR="006421BF">
              <w:t>21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77">
            <w:r w:rsidR="00E0591E">
              <w:t>3.1 Кадровое обеспечение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_Toc47977 \h</w:instrText>
            </w:r>
            <w:r w:rsidR="00E0591E">
              <w:fldChar w:fldCharType="separate"/>
            </w:r>
            <w:r w:rsidR="006421BF">
              <w:t>21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78">
            <w:r w:rsidR="00E0591E">
              <w:t>3.2 Нормативно-методическое обеспечение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_Toc47978 \h</w:instrText>
            </w:r>
            <w:r w:rsidR="00E0591E">
              <w:fldChar w:fldCharType="separate"/>
            </w:r>
            <w:r w:rsidR="006421BF">
              <w:t>21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79">
            <w:r w:rsidR="00E0591E">
              <w:t xml:space="preserve">3.3 Требования к условиям работы с обучающимися с особыми 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_Toc47979 \h</w:instrTex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80">
            <w:r w:rsidR="00E0591E">
              <w:t>образовательными потребностями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_Toc47980 \h</w:instrText>
            </w:r>
            <w:r w:rsidR="00E0591E">
              <w:fldChar w:fldCharType="separate"/>
            </w:r>
            <w:r w:rsidR="006421BF">
              <w:t>22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81">
            <w:r w:rsidR="00E0591E">
              <w:t xml:space="preserve">3.4 Система поощрения социальной успешности и проявлений активной 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_Toc47981 \h</w:instrTex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82">
            <w:r w:rsidR="00E0591E">
              <w:t>жизненной позиции обучающихся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_Toc47982 \h</w:instrText>
            </w:r>
            <w:r w:rsidR="00E0591E">
              <w:fldChar w:fldCharType="separate"/>
            </w:r>
            <w:r w:rsidR="006421BF">
              <w:t>22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83">
            <w:r w:rsidR="00E0591E">
              <w:t>3.5 Анализ воспитательного процесса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_Toc47983 \h</w:instrText>
            </w:r>
            <w:r w:rsidR="00E0591E">
              <w:fldChar w:fldCharType="separate"/>
            </w:r>
            <w:r w:rsidR="006421BF">
              <w:t>23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CB37B2" w:rsidP="00BA07C8">
          <w:pPr>
            <w:pStyle w:val="11"/>
            <w:tabs>
              <w:tab w:val="right" w:leader="dot" w:pos="9457"/>
            </w:tabs>
            <w:spacing w:after="0" w:line="240" w:lineRule="auto"/>
            <w:contextualSpacing/>
          </w:pPr>
          <w:hyperlink w:anchor="_Toc47984">
            <w:r w:rsidR="00E0591E">
              <w:t>Примерный календарный план воспитательной работы</w:t>
            </w:r>
            <w:r w:rsidR="00E0591E">
              <w:tab/>
            </w:r>
            <w:r w:rsidR="00E0591E">
              <w:fldChar w:fldCharType="begin"/>
            </w:r>
            <w:r w:rsidR="00E0591E">
              <w:instrText>PAGEREF _Toc47984 \h</w:instrText>
            </w:r>
            <w:r w:rsidR="00E0591E">
              <w:fldChar w:fldCharType="separate"/>
            </w:r>
            <w:r w:rsidR="006421BF">
              <w:t>25</w:t>
            </w:r>
            <w:r w:rsidR="00E0591E">
              <w:t xml:space="preserve"> </w:t>
            </w:r>
            <w:r w:rsidR="00E0591E">
              <w:fldChar w:fldCharType="end"/>
            </w:r>
          </w:hyperlink>
        </w:p>
        <w:p w:rsidR="00BA7AA5" w:rsidRDefault="00E0591E" w:rsidP="00BA07C8">
          <w:pPr>
            <w:spacing w:after="0" w:line="240" w:lineRule="auto"/>
            <w:contextualSpacing/>
          </w:pPr>
          <w:r>
            <w:fldChar w:fldCharType="end"/>
          </w:r>
        </w:p>
      </w:sdtContent>
    </w:sdt>
    <w:p w:rsidR="00E0591E" w:rsidRDefault="00E0591E" w:rsidP="00BA07C8">
      <w:pPr>
        <w:pStyle w:val="1"/>
        <w:spacing w:after="0" w:line="240" w:lineRule="auto"/>
        <w:ind w:left="-15" w:right="0" w:firstLine="0"/>
        <w:contextualSpacing/>
        <w:jc w:val="both"/>
      </w:pPr>
      <w:bookmarkStart w:id="1" w:name="_Toc47969"/>
    </w:p>
    <w:p w:rsidR="00E0591E" w:rsidRDefault="00E0591E" w:rsidP="00BA07C8">
      <w:pPr>
        <w:pStyle w:val="1"/>
        <w:spacing w:after="0" w:line="240" w:lineRule="auto"/>
        <w:ind w:left="-15" w:right="0" w:firstLine="0"/>
        <w:contextualSpacing/>
        <w:jc w:val="both"/>
      </w:pPr>
    </w:p>
    <w:p w:rsidR="00E0591E" w:rsidRDefault="00E0591E" w:rsidP="00BA07C8">
      <w:pPr>
        <w:pStyle w:val="1"/>
        <w:spacing w:after="0" w:line="240" w:lineRule="auto"/>
        <w:ind w:left="-15" w:right="0" w:firstLine="0"/>
        <w:contextualSpacing/>
        <w:jc w:val="both"/>
      </w:pPr>
    </w:p>
    <w:p w:rsidR="00E0591E" w:rsidRDefault="00E0591E" w:rsidP="00BA07C8">
      <w:pPr>
        <w:spacing w:after="0" w:line="240" w:lineRule="auto"/>
        <w:contextualSpacing/>
      </w:pPr>
    </w:p>
    <w:p w:rsidR="00E0591E" w:rsidRPr="00E0591E" w:rsidRDefault="00E0591E" w:rsidP="00BA07C8">
      <w:pPr>
        <w:spacing w:after="0" w:line="240" w:lineRule="auto"/>
        <w:contextualSpacing/>
      </w:pPr>
    </w:p>
    <w:p w:rsidR="00E0591E" w:rsidRDefault="00E0591E" w:rsidP="00BA07C8">
      <w:pPr>
        <w:pStyle w:val="1"/>
        <w:spacing w:after="0" w:line="240" w:lineRule="auto"/>
        <w:ind w:left="-15" w:right="0" w:firstLine="0"/>
        <w:contextualSpacing/>
        <w:jc w:val="both"/>
      </w:pPr>
    </w:p>
    <w:p w:rsidR="00BA07C8" w:rsidRDefault="00BA07C8" w:rsidP="00BA07C8">
      <w:pPr>
        <w:pStyle w:val="1"/>
        <w:spacing w:after="0" w:line="240" w:lineRule="auto"/>
        <w:ind w:left="-15" w:right="0" w:firstLine="0"/>
        <w:contextualSpacing/>
        <w:jc w:val="center"/>
        <w:rPr>
          <w:b w:val="0"/>
        </w:rPr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spacing w:after="0" w:line="240" w:lineRule="auto"/>
        <w:contextualSpacing/>
      </w:pPr>
    </w:p>
    <w:p w:rsidR="00BA07C8" w:rsidRPr="00BA07C8" w:rsidRDefault="00BA07C8" w:rsidP="00BA07C8">
      <w:pPr>
        <w:spacing w:after="0" w:line="240" w:lineRule="auto"/>
        <w:contextualSpacing/>
      </w:pPr>
    </w:p>
    <w:p w:rsidR="00BA07C8" w:rsidRDefault="00BA07C8" w:rsidP="00BA07C8">
      <w:pPr>
        <w:pStyle w:val="1"/>
        <w:spacing w:after="0" w:line="240" w:lineRule="auto"/>
        <w:ind w:left="-15" w:right="0" w:firstLine="0"/>
        <w:contextualSpacing/>
        <w:jc w:val="center"/>
      </w:pPr>
    </w:p>
    <w:p w:rsidR="00BA7AA5" w:rsidRPr="00BA07C8" w:rsidRDefault="00E0591E" w:rsidP="00BA07C8">
      <w:pPr>
        <w:spacing w:after="0" w:line="240" w:lineRule="auto"/>
        <w:contextualSpacing/>
        <w:jc w:val="center"/>
        <w:rPr>
          <w:b/>
          <w:szCs w:val="28"/>
        </w:rPr>
      </w:pPr>
      <w:r w:rsidRPr="00BA07C8">
        <w:rPr>
          <w:b/>
          <w:szCs w:val="28"/>
        </w:rPr>
        <w:t>Пояснительная записка</w:t>
      </w:r>
      <w:bookmarkEnd w:id="1"/>
    </w:p>
    <w:p w:rsidR="00E0591E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Программа разработана с учётом Федерального закона от 29 декабря 2012 г. № 273-ФЗ «Об образовании в Российской Федерации», Стратегии развития воспитания в Российской Федерации  на период до 2025 года (распоряжение Правительства Российской Федерации от 29 мая 2015 г. № 996-р) и Плана мероприятий по её реализации в 2021 — 2025 гг. </w:t>
      </w:r>
    </w:p>
    <w:p w:rsidR="00E0591E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proofErr w:type="gramStart"/>
      <w:r w:rsidRPr="00BA07C8">
        <w:rPr>
          <w:sz w:val="24"/>
          <w:szCs w:val="24"/>
        </w:rPr>
        <w:t xml:space="preserve">(распоряжение Правительства Российской Федерации от 12 ноября 2020 г.  </w:t>
      </w:r>
      <w:proofErr w:type="gramEnd"/>
    </w:p>
    <w:p w:rsidR="00AA1D47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proofErr w:type="gramStart"/>
      <w:r w:rsidRPr="00BA07C8">
        <w:rPr>
          <w:sz w:val="24"/>
          <w:szCs w:val="24"/>
        </w:rPr>
        <w:t xml:space="preserve">№ 2945-р), Стратегии национальной безопасности Российской Федерации (Указ Президента Российской Федерации от 2 июля 2021 г. № 400), федеральных государственных образовательных стандартов (далее — ФГОС) начального общего образования (приказ </w:t>
      </w:r>
      <w:proofErr w:type="spellStart"/>
      <w:r w:rsidRPr="00BA07C8">
        <w:rPr>
          <w:sz w:val="24"/>
          <w:szCs w:val="24"/>
        </w:rPr>
        <w:t>Минпросвещения</w:t>
      </w:r>
      <w:proofErr w:type="spellEnd"/>
      <w:r w:rsidRPr="00BA07C8">
        <w:rPr>
          <w:sz w:val="24"/>
          <w:szCs w:val="24"/>
        </w:rPr>
        <w:t xml:space="preserve"> России  от 31 мая 2021 г. № 286), основного общего образования (приказ </w:t>
      </w:r>
      <w:proofErr w:type="spellStart"/>
      <w:r w:rsidRPr="00BA07C8">
        <w:rPr>
          <w:sz w:val="24"/>
          <w:szCs w:val="24"/>
        </w:rPr>
        <w:t>Минпросвещения</w:t>
      </w:r>
      <w:proofErr w:type="spellEnd"/>
      <w:r w:rsidRPr="00BA07C8">
        <w:rPr>
          <w:sz w:val="24"/>
          <w:szCs w:val="24"/>
        </w:rPr>
        <w:t xml:space="preserve"> России от 31 мая 2021 г. № 287), среднего общего образования (приказ </w:t>
      </w:r>
      <w:proofErr w:type="spellStart"/>
      <w:r w:rsidRPr="00BA07C8">
        <w:rPr>
          <w:sz w:val="24"/>
          <w:szCs w:val="24"/>
        </w:rPr>
        <w:t>Минобрнауки</w:t>
      </w:r>
      <w:proofErr w:type="spellEnd"/>
      <w:r w:rsidRPr="00BA07C8">
        <w:rPr>
          <w:sz w:val="24"/>
          <w:szCs w:val="24"/>
        </w:rPr>
        <w:t xml:space="preserve"> России от 17 мая 2012 г. № 413). </w:t>
      </w:r>
      <w:proofErr w:type="gramEnd"/>
    </w:p>
    <w:p w:rsidR="00AA1D47" w:rsidRPr="00BA07C8" w:rsidRDefault="00AA1D47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Программа основывается на единстве и преемственности образовательного процесса всех уровней общего образования.</w:t>
      </w:r>
    </w:p>
    <w:p w:rsidR="00E0591E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proofErr w:type="gramStart"/>
      <w:r w:rsidRPr="00BA07C8">
        <w:rPr>
          <w:sz w:val="24"/>
          <w:szCs w:val="24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определенных ФГОС; разрабатывается и утверждается с участием коллегиальных органов управления школой (в том числе советов обучающихся), советов родителей; 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  <w:proofErr w:type="gramEnd"/>
      <w:r w:rsidRPr="00BA07C8">
        <w:rPr>
          <w:sz w:val="24"/>
          <w:szCs w:val="24"/>
        </w:rPr>
        <w:t xml:space="preserve"> предусматривает приобщение </w:t>
      </w:r>
      <w:proofErr w:type="gramStart"/>
      <w:r w:rsidRPr="00BA07C8">
        <w:rPr>
          <w:sz w:val="24"/>
          <w:szCs w:val="24"/>
        </w:rPr>
        <w:t>обучающихся</w:t>
      </w:r>
      <w:proofErr w:type="gramEnd"/>
      <w:r w:rsidRPr="00BA07C8">
        <w:rPr>
          <w:sz w:val="24"/>
          <w:szCs w:val="24"/>
        </w:rPr>
        <w:t xml:space="preserve"> </w:t>
      </w:r>
    </w:p>
    <w:p w:rsidR="00E0591E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к российским традиционным духовным ценностям, включая культурные ценности своей этнической группы, правилам и нормам поведения в российском обществе. </w:t>
      </w:r>
    </w:p>
    <w:p w:rsidR="00E0591E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Ценности Родины и природы лежат в основе патриотического направления воспитания.</w:t>
      </w:r>
    </w:p>
    <w:p w:rsidR="00E0591E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Ценности человека, дружбы, семьи, сотрудничества лежат в основе духовно-нравственного и социального направлений воспитания.</w:t>
      </w:r>
    </w:p>
    <w:p w:rsidR="00E0591E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Ценность знания лежит в основе познавательного направления воспитания.</w:t>
      </w:r>
    </w:p>
    <w:p w:rsidR="00E0591E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Ценность здоровья лежит в основе направления физического воспитания.</w:t>
      </w:r>
    </w:p>
    <w:p w:rsidR="00E0591E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Ценность труда лежит в основе трудового направления воспитания.</w:t>
      </w:r>
    </w:p>
    <w:p w:rsidR="00E0591E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Ценности культуры и красоты лежат в основе эстетического направления воспитания.</w:t>
      </w:r>
    </w:p>
    <w:p w:rsidR="00E0591E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Программ</w:t>
      </w:r>
      <w:r w:rsidR="003F776B" w:rsidRPr="00BA07C8">
        <w:rPr>
          <w:sz w:val="24"/>
          <w:szCs w:val="24"/>
        </w:rPr>
        <w:t>а включает три раздела: целевой, содержательный,</w:t>
      </w:r>
      <w:r w:rsidRPr="00BA07C8">
        <w:rPr>
          <w:sz w:val="24"/>
          <w:szCs w:val="24"/>
        </w:rPr>
        <w:t xml:space="preserve"> организационный.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Приложение: примерный календарный план воспитательной работы. </w:t>
      </w:r>
    </w:p>
    <w:p w:rsidR="00E0591E" w:rsidRPr="00BA07C8" w:rsidRDefault="00E0591E" w:rsidP="00BA07C8">
      <w:pPr>
        <w:spacing w:after="0" w:line="240" w:lineRule="auto"/>
        <w:contextualSpacing/>
        <w:rPr>
          <w:rFonts w:eastAsia="Calibri"/>
          <w:sz w:val="24"/>
          <w:szCs w:val="24"/>
        </w:rPr>
      </w:pPr>
      <w:r w:rsidRPr="00BA07C8">
        <w:rPr>
          <w:rFonts w:eastAsia="Calibri"/>
          <w:sz w:val="24"/>
          <w:szCs w:val="24"/>
        </w:rPr>
        <w:tab/>
      </w:r>
    </w:p>
    <w:p w:rsidR="00E0591E" w:rsidRPr="00BA07C8" w:rsidRDefault="00E0591E" w:rsidP="00BA07C8">
      <w:pPr>
        <w:spacing w:after="0" w:line="240" w:lineRule="auto"/>
        <w:contextualSpacing/>
        <w:rPr>
          <w:rFonts w:eastAsia="Calibri"/>
          <w:sz w:val="24"/>
          <w:szCs w:val="24"/>
        </w:rPr>
      </w:pPr>
    </w:p>
    <w:p w:rsidR="003F776B" w:rsidRPr="00BA07C8" w:rsidRDefault="003F776B" w:rsidP="00BA07C8">
      <w:pPr>
        <w:spacing w:after="0" w:line="240" w:lineRule="auto"/>
        <w:contextualSpacing/>
        <w:rPr>
          <w:sz w:val="24"/>
          <w:szCs w:val="24"/>
        </w:rPr>
      </w:pPr>
    </w:p>
    <w:p w:rsidR="003F776B" w:rsidRPr="00BA07C8" w:rsidRDefault="003F776B" w:rsidP="00BA07C8">
      <w:pPr>
        <w:spacing w:after="0" w:line="240" w:lineRule="auto"/>
        <w:contextualSpacing/>
        <w:rPr>
          <w:sz w:val="24"/>
          <w:szCs w:val="24"/>
        </w:rPr>
      </w:pPr>
    </w:p>
    <w:p w:rsidR="003F776B" w:rsidRPr="00BA07C8" w:rsidRDefault="003F776B" w:rsidP="00BA07C8">
      <w:pPr>
        <w:spacing w:after="0" w:line="240" w:lineRule="auto"/>
        <w:contextualSpacing/>
        <w:rPr>
          <w:sz w:val="24"/>
          <w:szCs w:val="24"/>
        </w:rPr>
      </w:pPr>
    </w:p>
    <w:p w:rsidR="003F776B" w:rsidRPr="00BA07C8" w:rsidRDefault="003F776B" w:rsidP="00BA07C8">
      <w:pPr>
        <w:spacing w:after="0" w:line="240" w:lineRule="auto"/>
        <w:contextualSpacing/>
        <w:rPr>
          <w:sz w:val="24"/>
          <w:szCs w:val="24"/>
        </w:rPr>
      </w:pPr>
    </w:p>
    <w:p w:rsidR="003F776B" w:rsidRPr="00BA07C8" w:rsidRDefault="003F776B" w:rsidP="00BA07C8">
      <w:pPr>
        <w:spacing w:after="0" w:line="240" w:lineRule="auto"/>
        <w:contextualSpacing/>
        <w:rPr>
          <w:sz w:val="24"/>
          <w:szCs w:val="24"/>
        </w:rPr>
      </w:pPr>
    </w:p>
    <w:p w:rsidR="003F776B" w:rsidRPr="00BA07C8" w:rsidRDefault="003F776B" w:rsidP="00BA07C8">
      <w:pPr>
        <w:spacing w:after="0" w:line="240" w:lineRule="auto"/>
        <w:contextualSpacing/>
        <w:rPr>
          <w:sz w:val="24"/>
          <w:szCs w:val="24"/>
        </w:rPr>
      </w:pPr>
    </w:p>
    <w:p w:rsidR="003F776B" w:rsidRPr="00BA07C8" w:rsidRDefault="003F776B" w:rsidP="00BA07C8">
      <w:pPr>
        <w:spacing w:after="0" w:line="240" w:lineRule="auto"/>
        <w:contextualSpacing/>
        <w:rPr>
          <w:sz w:val="24"/>
          <w:szCs w:val="24"/>
        </w:rPr>
      </w:pPr>
    </w:p>
    <w:p w:rsidR="00BA07C8" w:rsidRPr="00BA07C8" w:rsidRDefault="00BA07C8" w:rsidP="00BA07C8">
      <w:pPr>
        <w:spacing w:after="0" w:line="240" w:lineRule="auto"/>
        <w:contextualSpacing/>
        <w:rPr>
          <w:sz w:val="24"/>
          <w:szCs w:val="24"/>
        </w:rPr>
      </w:pPr>
      <w:bookmarkStart w:id="2" w:name="_Toc47970"/>
    </w:p>
    <w:p w:rsidR="00BA07C8" w:rsidRPr="00BA07C8" w:rsidRDefault="00BA07C8" w:rsidP="00BA07C8">
      <w:pPr>
        <w:spacing w:after="0" w:line="240" w:lineRule="auto"/>
        <w:contextualSpacing/>
        <w:rPr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sz w:val="24"/>
          <w:szCs w:val="24"/>
        </w:rPr>
      </w:pPr>
    </w:p>
    <w:p w:rsidR="00BA07C8" w:rsidRPr="00BA07C8" w:rsidRDefault="00BA07C8" w:rsidP="00BA07C8">
      <w:pPr>
        <w:spacing w:after="0" w:line="240" w:lineRule="auto"/>
        <w:contextualSpacing/>
        <w:rPr>
          <w:sz w:val="24"/>
          <w:szCs w:val="24"/>
        </w:rPr>
      </w:pPr>
    </w:p>
    <w:p w:rsidR="00BA07C8" w:rsidRPr="00BA07C8" w:rsidRDefault="00BA07C8" w:rsidP="00BA07C8">
      <w:pPr>
        <w:spacing w:after="0" w:line="240" w:lineRule="auto"/>
        <w:contextualSpacing/>
        <w:rPr>
          <w:sz w:val="24"/>
          <w:szCs w:val="24"/>
        </w:rPr>
      </w:pPr>
    </w:p>
    <w:p w:rsidR="00BA07C8" w:rsidRPr="00BA07C8" w:rsidRDefault="00BA07C8" w:rsidP="00BA07C8">
      <w:pPr>
        <w:spacing w:after="0" w:line="240" w:lineRule="auto"/>
        <w:contextualSpacing/>
        <w:rPr>
          <w:sz w:val="24"/>
          <w:szCs w:val="24"/>
        </w:rPr>
      </w:pPr>
    </w:p>
    <w:p w:rsidR="00BA7AA5" w:rsidRPr="00BA07C8" w:rsidRDefault="00E0591E" w:rsidP="00BA07C8">
      <w:pPr>
        <w:spacing w:after="0" w:line="240" w:lineRule="auto"/>
        <w:contextualSpacing/>
        <w:jc w:val="center"/>
        <w:rPr>
          <w:b/>
          <w:sz w:val="24"/>
          <w:szCs w:val="24"/>
        </w:rPr>
      </w:pPr>
      <w:r w:rsidRPr="00BA07C8">
        <w:rPr>
          <w:b/>
          <w:sz w:val="24"/>
          <w:szCs w:val="24"/>
        </w:rPr>
        <w:lastRenderedPageBreak/>
        <w:t>РАЗДЕЛ 1. ЦЕЛЕВОЙ</w:t>
      </w:r>
      <w:bookmarkEnd w:id="2"/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Участниками образовательных отношений являются педагогические  и другие работники общеобразовательной организации, обучающиеся,  их родители (законные представители), представители иных организаций, участвующие в реализации образовательного процесса в соответствии  с законодательством Российской Федерации, локальными актами</w:t>
      </w:r>
      <w:r w:rsidR="00A304FF" w:rsidRPr="00BA07C8">
        <w:rPr>
          <w:sz w:val="24"/>
          <w:szCs w:val="24"/>
        </w:rPr>
        <w:t xml:space="preserve"> школы</w:t>
      </w:r>
      <w:r w:rsidRPr="00BA07C8">
        <w:rPr>
          <w:sz w:val="24"/>
          <w:szCs w:val="24"/>
        </w:rPr>
        <w:t xml:space="preserve">. Родители (законные представители) несовершеннолетних обучающихся имеют преимущественное право  на воспитание своих детей. Содержание воспитания обучающихся 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BA07C8">
        <w:rPr>
          <w:sz w:val="24"/>
          <w:szCs w:val="24"/>
        </w:rPr>
        <w:t>обучающихся</w:t>
      </w:r>
      <w:proofErr w:type="gramEnd"/>
      <w:r w:rsidRPr="00BA07C8">
        <w:rPr>
          <w:sz w:val="24"/>
          <w:szCs w:val="24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(распоряжение Правительства Российской Федерации от 29 мая 2015 г. 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  </w:t>
      </w:r>
    </w:p>
    <w:p w:rsidR="00BA7AA5" w:rsidRPr="00BA07C8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bookmarkStart w:id="3" w:name="_Toc47971"/>
      <w:r w:rsidRPr="00BA07C8">
        <w:rPr>
          <w:b/>
          <w:sz w:val="24"/>
          <w:szCs w:val="24"/>
        </w:rPr>
        <w:t xml:space="preserve">1.1 Цель и задачи воспитания </w:t>
      </w:r>
      <w:proofErr w:type="gramStart"/>
      <w:r w:rsidRPr="00BA07C8">
        <w:rPr>
          <w:b/>
          <w:sz w:val="24"/>
          <w:szCs w:val="24"/>
        </w:rPr>
        <w:t>обучающихся</w:t>
      </w:r>
      <w:proofErr w:type="gramEnd"/>
      <w:r w:rsidRPr="00BA07C8">
        <w:rPr>
          <w:b/>
          <w:sz w:val="24"/>
          <w:szCs w:val="24"/>
        </w:rPr>
        <w:t xml:space="preserve"> </w:t>
      </w:r>
      <w:bookmarkEnd w:id="3"/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ответственность за настоящее и будущее страны, </w:t>
      </w:r>
      <w:proofErr w:type="gramStart"/>
      <w:r w:rsidRPr="00BA07C8">
        <w:rPr>
          <w:sz w:val="24"/>
          <w:szCs w:val="24"/>
        </w:rPr>
        <w:t>укоренённый</w:t>
      </w:r>
      <w:proofErr w:type="gramEnd"/>
      <w:r w:rsidRPr="00BA07C8">
        <w:rPr>
          <w:sz w:val="24"/>
          <w:szCs w:val="24"/>
        </w:rPr>
        <w:t xml:space="preserve"> в духовных  и культурных традициях многонационального народа Российской Федерации. 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proofErr w:type="gramStart"/>
      <w:r w:rsidRPr="00BA07C8">
        <w:rPr>
          <w:sz w:val="24"/>
          <w:szCs w:val="24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BA07C8">
        <w:rPr>
          <w:b/>
          <w:sz w:val="24"/>
          <w:szCs w:val="24"/>
        </w:rPr>
        <w:t>цель воспитания</w:t>
      </w:r>
      <w:r w:rsidRPr="00BA07C8">
        <w:rPr>
          <w:sz w:val="24"/>
          <w:szCs w:val="24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</w:t>
      </w:r>
      <w:proofErr w:type="spellStart"/>
      <w:r w:rsidRPr="00BA07C8">
        <w:rPr>
          <w:sz w:val="24"/>
          <w:szCs w:val="24"/>
        </w:rPr>
        <w:t>духовнонравственных</w:t>
      </w:r>
      <w:proofErr w:type="spellEnd"/>
      <w:r w:rsidRPr="00BA07C8">
        <w:rPr>
          <w:sz w:val="24"/>
          <w:szCs w:val="24"/>
        </w:rPr>
        <w:t xml:space="preserve">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</w:t>
      </w:r>
      <w:proofErr w:type="gramEnd"/>
      <w:r w:rsidRPr="00BA07C8">
        <w:rPr>
          <w:sz w:val="24"/>
          <w:szCs w:val="24"/>
        </w:rPr>
        <w:t xml:space="preserve">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proofErr w:type="gramStart"/>
      <w:r w:rsidRPr="00BA07C8">
        <w:rPr>
          <w:b/>
          <w:sz w:val="24"/>
          <w:szCs w:val="24"/>
        </w:rPr>
        <w:t>Задачи воспитания</w:t>
      </w:r>
      <w:r w:rsidRPr="00BA07C8">
        <w:rPr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  <w:proofErr w:type="gramEnd"/>
      <w:r w:rsidRPr="00BA07C8">
        <w:rPr>
          <w:sz w:val="24"/>
          <w:szCs w:val="24"/>
        </w:rPr>
        <w:t xml:space="preserve">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осознание ими российской гражданской идентичности, </w:t>
      </w:r>
      <w:proofErr w:type="spellStart"/>
      <w:r w:rsidRPr="00BA07C8">
        <w:rPr>
          <w:sz w:val="24"/>
          <w:szCs w:val="24"/>
        </w:rPr>
        <w:t>сформированность</w:t>
      </w:r>
      <w:proofErr w:type="spellEnd"/>
      <w:r w:rsidRPr="00BA07C8">
        <w:rPr>
          <w:sz w:val="24"/>
          <w:szCs w:val="24"/>
        </w:rPr>
        <w:t xml:space="preserve"> у них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Pr="00BA07C8">
        <w:rPr>
          <w:sz w:val="24"/>
          <w:szCs w:val="24"/>
        </w:rPr>
        <w:t>сформированность</w:t>
      </w:r>
      <w:proofErr w:type="spellEnd"/>
      <w:r w:rsidRPr="00BA07C8">
        <w:rPr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 в целом.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BA07C8">
        <w:rPr>
          <w:sz w:val="24"/>
          <w:szCs w:val="24"/>
        </w:rPr>
        <w:t>деятельностного</w:t>
      </w:r>
      <w:proofErr w:type="spellEnd"/>
      <w:r w:rsidRPr="00BA07C8">
        <w:rPr>
          <w:sz w:val="24"/>
          <w:szCs w:val="24"/>
        </w:rPr>
        <w:t xml:space="preserve">, личностно-ориентированного подходов и с учётом принципов </w:t>
      </w:r>
      <w:r w:rsidRPr="00BA07C8">
        <w:rPr>
          <w:sz w:val="24"/>
          <w:szCs w:val="24"/>
        </w:rPr>
        <w:lastRenderedPageBreak/>
        <w:t xml:space="preserve">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BA07C8">
        <w:rPr>
          <w:sz w:val="24"/>
          <w:szCs w:val="24"/>
        </w:rPr>
        <w:t>инклюзивности</w:t>
      </w:r>
      <w:proofErr w:type="spellEnd"/>
      <w:r w:rsidRPr="00BA07C8">
        <w:rPr>
          <w:sz w:val="24"/>
          <w:szCs w:val="24"/>
        </w:rPr>
        <w:t xml:space="preserve">, </w:t>
      </w:r>
      <w:proofErr w:type="spellStart"/>
      <w:r w:rsidRPr="00BA07C8">
        <w:rPr>
          <w:sz w:val="24"/>
          <w:szCs w:val="24"/>
        </w:rPr>
        <w:t>возрастосообразности</w:t>
      </w:r>
      <w:proofErr w:type="spellEnd"/>
      <w:r w:rsidRPr="00BA07C8">
        <w:rPr>
          <w:sz w:val="24"/>
          <w:szCs w:val="24"/>
        </w:rPr>
        <w:t xml:space="preserve">.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1.2 Направления воспитания 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>гражданское воспитание —</w:t>
      </w:r>
      <w:r w:rsidRPr="00BA07C8">
        <w:rPr>
          <w:sz w:val="24"/>
          <w:szCs w:val="24"/>
        </w:rPr>
        <w:t xml:space="preserve">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>патриотическое воспитание —</w:t>
      </w:r>
      <w:r w:rsidRPr="00BA07C8">
        <w:rPr>
          <w:sz w:val="24"/>
          <w:szCs w:val="24"/>
        </w:rPr>
        <w:t xml:space="preserve">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proofErr w:type="gramStart"/>
      <w:r w:rsidRPr="00BA07C8">
        <w:rPr>
          <w:b/>
          <w:sz w:val="24"/>
          <w:szCs w:val="24"/>
        </w:rPr>
        <w:t>духовно-нравственное воспитание —</w:t>
      </w:r>
      <w:r w:rsidRPr="00BA07C8">
        <w:rPr>
          <w:sz w:val="24"/>
          <w:szCs w:val="24"/>
        </w:rPr>
        <w:t xml:space="preserve">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 к старшим, к памяти предков, их вере и культурным традициям; </w:t>
      </w:r>
      <w:proofErr w:type="gramEnd"/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>эстетическое воспитание —</w:t>
      </w:r>
      <w:r w:rsidRPr="00BA07C8">
        <w:rPr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 к лучшим образцам отечественного и мирового искусства;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>физическое воспитание</w:t>
      </w:r>
      <w:r w:rsidRPr="00BA07C8">
        <w:rPr>
          <w:sz w:val="24"/>
          <w:szCs w:val="24"/>
        </w:rPr>
        <w:t>,</w:t>
      </w:r>
      <w:r w:rsidRPr="00BA07C8">
        <w:rPr>
          <w:b/>
          <w:sz w:val="24"/>
          <w:szCs w:val="24"/>
        </w:rPr>
        <w:t xml:space="preserve"> формирование культуры здорового образа жизни и эмоционального благополучия —</w:t>
      </w:r>
      <w:r w:rsidRPr="00BA07C8">
        <w:rPr>
          <w:sz w:val="24"/>
          <w:szCs w:val="24"/>
        </w:rPr>
        <w:t xml:space="preserve">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>трудовое воспитание —</w:t>
      </w:r>
      <w:r w:rsidRPr="00BA07C8">
        <w:rPr>
          <w:sz w:val="24"/>
          <w:szCs w:val="24"/>
        </w:rPr>
        <w:t xml:space="preserve">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 в продуктивном, нравственно достойном труде в российском обществе, достижение выдающихся результатов в профессиональной деятельности;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>экологическое воспитание —</w:t>
      </w:r>
      <w:r w:rsidRPr="00BA07C8">
        <w:rPr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 xml:space="preserve">ценности </w:t>
      </w:r>
      <w:r w:rsidRPr="00BA07C8">
        <w:rPr>
          <w:b/>
          <w:sz w:val="24"/>
          <w:szCs w:val="24"/>
        </w:rPr>
        <w:tab/>
        <w:t xml:space="preserve">научного </w:t>
      </w:r>
      <w:r w:rsidRPr="00BA07C8">
        <w:rPr>
          <w:b/>
          <w:sz w:val="24"/>
          <w:szCs w:val="24"/>
        </w:rPr>
        <w:tab/>
        <w:t xml:space="preserve">познания </w:t>
      </w:r>
      <w:r w:rsidRPr="00BA07C8">
        <w:rPr>
          <w:b/>
          <w:sz w:val="24"/>
          <w:szCs w:val="24"/>
        </w:rPr>
        <w:tab/>
        <w:t>—</w:t>
      </w:r>
      <w:r w:rsidRPr="00BA07C8">
        <w:rPr>
          <w:sz w:val="24"/>
          <w:szCs w:val="24"/>
        </w:rPr>
        <w:t xml:space="preserve"> </w:t>
      </w:r>
      <w:r w:rsidRPr="00BA07C8">
        <w:rPr>
          <w:sz w:val="24"/>
          <w:szCs w:val="24"/>
        </w:rPr>
        <w:tab/>
        <w:t xml:space="preserve">воспитание </w:t>
      </w:r>
      <w:r w:rsidRPr="00BA07C8">
        <w:rPr>
          <w:sz w:val="24"/>
          <w:szCs w:val="24"/>
        </w:rPr>
        <w:tab/>
        <w:t xml:space="preserve">стремления  </w:t>
      </w:r>
    </w:p>
    <w:p w:rsidR="00A304FF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 </w:t>
      </w: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  <w:bookmarkStart w:id="4" w:name="_Toc47972"/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7AA5" w:rsidRPr="00BA07C8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BA07C8">
        <w:rPr>
          <w:b/>
          <w:sz w:val="24"/>
          <w:szCs w:val="24"/>
        </w:rPr>
        <w:lastRenderedPageBreak/>
        <w:t xml:space="preserve">1.3 Целевые ориентиры результатов воспитания  </w:t>
      </w:r>
      <w:bookmarkEnd w:id="4"/>
    </w:p>
    <w:p w:rsidR="00BA07C8" w:rsidRDefault="00BA07C8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 xml:space="preserve">Целевые ориентиры результатов воспитания на уровне начального общего образования. </w:t>
      </w:r>
    </w:p>
    <w:tbl>
      <w:tblPr>
        <w:tblStyle w:val="TableGrid"/>
        <w:tblW w:w="10280" w:type="dxa"/>
        <w:tblInd w:w="-108" w:type="dxa"/>
        <w:tblCellMar>
          <w:top w:w="57" w:type="dxa"/>
          <w:left w:w="108" w:type="dxa"/>
        </w:tblCellMar>
        <w:tblLook w:val="04A0" w:firstRow="1" w:lastRow="0" w:firstColumn="1" w:lastColumn="0" w:noHBand="0" w:noVBand="1"/>
      </w:tblPr>
      <w:tblGrid>
        <w:gridCol w:w="10075"/>
        <w:gridCol w:w="205"/>
      </w:tblGrid>
      <w:tr w:rsidR="00BA7AA5" w:rsidRPr="00BA07C8" w:rsidTr="003F554C">
        <w:trPr>
          <w:trHeight w:val="327"/>
        </w:trPr>
        <w:tc>
          <w:tcPr>
            <w:tcW w:w="10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b/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Целевые ориентиры </w:t>
            </w:r>
          </w:p>
        </w:tc>
      </w:tr>
      <w:tr w:rsidR="00BA7AA5" w:rsidRPr="00BA07C8" w:rsidTr="003F554C">
        <w:trPr>
          <w:trHeight w:val="329"/>
        </w:trPr>
        <w:tc>
          <w:tcPr>
            <w:tcW w:w="10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b/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Гражданско-патриотическое воспитание </w:t>
            </w:r>
          </w:p>
        </w:tc>
      </w:tr>
      <w:tr w:rsidR="00BA7AA5" w:rsidRPr="00BA07C8" w:rsidTr="003F554C">
        <w:trPr>
          <w:trHeight w:val="3669"/>
        </w:trPr>
        <w:tc>
          <w:tcPr>
            <w:tcW w:w="10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Знающий и любящий свою малую родину, свой край, имеющий представление  о Родине — России, её территории, расположении.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Сознающий</w:t>
            </w:r>
            <w:proofErr w:type="gramEnd"/>
            <w:r w:rsidRPr="00BA07C8">
              <w:rPr>
                <w:sz w:val="24"/>
                <w:szCs w:val="24"/>
              </w:rPr>
              <w:t xml:space="preserve"> принадлежность к своему народу и к общности граждан России, проявляющий уважение к своему и другим народам.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Понимающий</w:t>
            </w:r>
            <w:proofErr w:type="gramEnd"/>
            <w:r w:rsidRPr="00BA07C8">
              <w:rPr>
                <w:sz w:val="24"/>
                <w:szCs w:val="24"/>
              </w:rPr>
              <w:t xml:space="preserve"> свою сопричастность к прошлому, настоящему и будущему родного края, своей Родины — России, Российского государства.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Понимающий</w:t>
            </w:r>
            <w:proofErr w:type="gramEnd"/>
            <w:r w:rsidRPr="00BA07C8">
              <w:rPr>
                <w:sz w:val="24"/>
                <w:szCs w:val="24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Имеющий</w:t>
            </w:r>
            <w:proofErr w:type="gramEnd"/>
            <w:r w:rsidRPr="00BA07C8">
              <w:rPr>
                <w:sz w:val="24"/>
                <w:szCs w:val="24"/>
              </w:rPr>
              <w:t xml:space="preserve"> первоначальные представления о правах и ответственности человека в обществе, гражданских правах и обязанностях.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Принимающий</w:t>
            </w:r>
            <w:proofErr w:type="gramEnd"/>
            <w:r w:rsidRPr="00BA07C8">
              <w:rPr>
                <w:sz w:val="24"/>
                <w:szCs w:val="24"/>
              </w:rPr>
              <w:t xml:space="preserve"> участие в жизни класса, общеобразовательной организации,  в доступной по возрасту социально значимой деятельности. </w:t>
            </w:r>
          </w:p>
        </w:tc>
      </w:tr>
      <w:tr w:rsidR="00BA7AA5" w:rsidRPr="00BA07C8" w:rsidTr="003F554C">
        <w:trPr>
          <w:trHeight w:val="326"/>
        </w:trPr>
        <w:tc>
          <w:tcPr>
            <w:tcW w:w="10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b/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Духовно-нравственное воспитание </w:t>
            </w:r>
          </w:p>
        </w:tc>
      </w:tr>
      <w:tr w:rsidR="00BA7AA5" w:rsidRPr="00BA07C8" w:rsidTr="003F554C">
        <w:trPr>
          <w:trHeight w:val="2549"/>
        </w:trPr>
        <w:tc>
          <w:tcPr>
            <w:tcW w:w="10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Уважающий</w:t>
            </w:r>
            <w:proofErr w:type="gramEnd"/>
            <w:r w:rsidRPr="00BA07C8">
              <w:rPr>
                <w:sz w:val="24"/>
                <w:szCs w:val="24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Сознающий</w:t>
            </w:r>
            <w:proofErr w:type="gramEnd"/>
            <w:r w:rsidRPr="00BA07C8">
              <w:rPr>
                <w:sz w:val="24"/>
                <w:szCs w:val="24"/>
              </w:rPr>
              <w:t xml:space="preserve"> ценность каждой человеческой жизни, признающий индивидуальность и достоинство каждого человека. 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 </w:t>
            </w:r>
          </w:p>
          <w:p w:rsidR="00BA07C8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Умеющий оценивать поступки с позиции их соответствия нравственным нормам, </w:t>
            </w:r>
            <w:r w:rsidR="00BA07C8" w:rsidRPr="00BA07C8">
              <w:rPr>
                <w:sz w:val="24"/>
                <w:szCs w:val="24"/>
              </w:rPr>
              <w:t xml:space="preserve">осознающий ответственность за свои поступки. </w:t>
            </w:r>
          </w:p>
          <w:p w:rsidR="00BA07C8" w:rsidRP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 </w:t>
            </w:r>
          </w:p>
          <w:p w:rsidR="00BA7AA5" w:rsidRP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BA7AA5" w:rsidRPr="00BA07C8" w:rsidTr="003F554C">
        <w:tblPrEx>
          <w:tblCellMar>
            <w:right w:w="49" w:type="dxa"/>
          </w:tblCellMar>
        </w:tblPrEx>
        <w:trPr>
          <w:gridAfter w:val="1"/>
          <w:wAfter w:w="205" w:type="dxa"/>
          <w:trHeight w:val="329"/>
        </w:trPr>
        <w:tc>
          <w:tcPr>
            <w:tcW w:w="10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Эстетическое воспитание </w:t>
            </w:r>
          </w:p>
        </w:tc>
      </w:tr>
      <w:tr w:rsidR="00BA7AA5" w:rsidRPr="00BA07C8" w:rsidTr="003F554C">
        <w:tblPrEx>
          <w:tblCellMar>
            <w:right w:w="49" w:type="dxa"/>
          </w:tblCellMar>
        </w:tblPrEx>
        <w:trPr>
          <w:gridAfter w:val="1"/>
          <w:wAfter w:w="205" w:type="dxa"/>
          <w:trHeight w:val="1436"/>
        </w:trPr>
        <w:tc>
          <w:tcPr>
            <w:tcW w:w="10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Способный</w:t>
            </w:r>
            <w:proofErr w:type="gramEnd"/>
            <w:r w:rsidRPr="00BA07C8">
              <w:rPr>
                <w:sz w:val="24"/>
                <w:szCs w:val="24"/>
              </w:rPr>
              <w:t xml:space="preserve"> воспринимать и чувствовать прекрасное в быту, природе, искусстве, творчестве людей.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Проявляющий интерес и уважение к отечественной и мировой художественной культуре.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стремление к самовыражению в разных видах художественной деятельности, искусстве. </w:t>
            </w:r>
          </w:p>
        </w:tc>
      </w:tr>
      <w:tr w:rsidR="00BA7AA5" w:rsidRPr="00BA07C8" w:rsidTr="003F554C">
        <w:tblPrEx>
          <w:tblCellMar>
            <w:right w:w="49" w:type="dxa"/>
          </w:tblCellMar>
        </w:tblPrEx>
        <w:trPr>
          <w:gridAfter w:val="1"/>
          <w:wAfter w:w="205" w:type="dxa"/>
          <w:trHeight w:val="646"/>
        </w:trPr>
        <w:tc>
          <w:tcPr>
            <w:tcW w:w="10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Физическое воспитание, формирование культуры здоровья и эмоционального благополучия </w:t>
            </w:r>
          </w:p>
        </w:tc>
      </w:tr>
      <w:tr w:rsidR="00BA7AA5" w:rsidRPr="00BA07C8" w:rsidTr="003F554C">
        <w:tblPrEx>
          <w:tblCellMar>
            <w:right w:w="49" w:type="dxa"/>
          </w:tblCellMar>
        </w:tblPrEx>
        <w:trPr>
          <w:gridAfter w:val="1"/>
          <w:wAfter w:w="205" w:type="dxa"/>
          <w:trHeight w:val="693"/>
        </w:trPr>
        <w:tc>
          <w:tcPr>
            <w:tcW w:w="10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 xml:space="preserve"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 </w:t>
            </w:r>
            <w:proofErr w:type="gramEnd"/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Владеющий</w:t>
            </w:r>
            <w:proofErr w:type="gramEnd"/>
            <w:r w:rsidRPr="00BA07C8">
              <w:rPr>
                <w:sz w:val="24"/>
                <w:szCs w:val="24"/>
              </w:rPr>
              <w:t xml:space="preserve"> основными навыками личной и общественной гигиены, безопасного поведения в быту, природе, обществе.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Ориентированный</w:t>
            </w:r>
            <w:proofErr w:type="gramEnd"/>
            <w:r w:rsidRPr="00BA07C8">
              <w:rPr>
                <w:sz w:val="24"/>
                <w:szCs w:val="24"/>
              </w:rPr>
              <w:t xml:space="preserve"> на физическое развитие с учётом возможностей здоровья, занятия физкультурой и спортом.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lastRenderedPageBreak/>
              <w:t>Сознающий</w:t>
            </w:r>
            <w:proofErr w:type="gramEnd"/>
            <w:r w:rsidRPr="00BA07C8">
              <w:rPr>
                <w:sz w:val="24"/>
                <w:szCs w:val="24"/>
              </w:rPr>
              <w:t xml:space="preserve"> и принимающий свою половую принадлежность, соответствующие ей психофизические и поведенческие особенности с учётом возраста.   </w:t>
            </w:r>
          </w:p>
        </w:tc>
      </w:tr>
      <w:tr w:rsidR="00BA7AA5" w:rsidRPr="00BA07C8" w:rsidTr="003F554C">
        <w:tblPrEx>
          <w:tblCellMar>
            <w:right w:w="49" w:type="dxa"/>
          </w:tblCellMar>
        </w:tblPrEx>
        <w:trPr>
          <w:gridAfter w:val="1"/>
          <w:wAfter w:w="205" w:type="dxa"/>
          <w:trHeight w:val="326"/>
        </w:trPr>
        <w:tc>
          <w:tcPr>
            <w:tcW w:w="10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lastRenderedPageBreak/>
              <w:t>Трудовое</w:t>
            </w:r>
            <w:r w:rsidRPr="00BA07C8">
              <w:rPr>
                <w:sz w:val="24"/>
                <w:szCs w:val="24"/>
              </w:rPr>
              <w:t xml:space="preserve"> </w:t>
            </w:r>
            <w:r w:rsidRPr="00BA07C8">
              <w:rPr>
                <w:b/>
                <w:sz w:val="24"/>
                <w:szCs w:val="24"/>
              </w:rPr>
              <w:t xml:space="preserve">воспитание </w:t>
            </w:r>
          </w:p>
        </w:tc>
      </w:tr>
      <w:tr w:rsidR="00BA7AA5" w:rsidRPr="00BA07C8" w:rsidTr="003F554C">
        <w:tblPrEx>
          <w:tblCellMar>
            <w:right w:w="49" w:type="dxa"/>
          </w:tblCellMar>
        </w:tblPrEx>
        <w:trPr>
          <w:gridAfter w:val="1"/>
          <w:wAfter w:w="205" w:type="dxa"/>
          <w:trHeight w:val="1401"/>
        </w:trPr>
        <w:tc>
          <w:tcPr>
            <w:tcW w:w="10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Сознающий</w:t>
            </w:r>
            <w:proofErr w:type="gramEnd"/>
            <w:r w:rsidRPr="00BA07C8">
              <w:rPr>
                <w:sz w:val="24"/>
                <w:szCs w:val="24"/>
              </w:rPr>
              <w:t xml:space="preserve"> ценность труда в жизни человека, семьи, общества. 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уважение к труду, людям труда, бережное отношение к результатам труда, ответственное потребление. 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Проявляющий интерес к разным профессиям.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Участвующий в различных видах доступного по возрасту труда, трудовой деятельности. </w:t>
            </w:r>
          </w:p>
        </w:tc>
      </w:tr>
      <w:tr w:rsidR="00BA7AA5" w:rsidRPr="00BA07C8" w:rsidTr="003F554C">
        <w:tblPrEx>
          <w:tblCellMar>
            <w:right w:w="49" w:type="dxa"/>
          </w:tblCellMar>
        </w:tblPrEx>
        <w:trPr>
          <w:gridAfter w:val="1"/>
          <w:wAfter w:w="205" w:type="dxa"/>
          <w:trHeight w:val="326"/>
        </w:trPr>
        <w:tc>
          <w:tcPr>
            <w:tcW w:w="10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>Экологическое</w:t>
            </w:r>
            <w:r w:rsidRPr="00BA07C8">
              <w:rPr>
                <w:sz w:val="24"/>
                <w:szCs w:val="24"/>
              </w:rPr>
              <w:t xml:space="preserve"> </w:t>
            </w:r>
            <w:r w:rsidRPr="00BA07C8">
              <w:rPr>
                <w:b/>
                <w:sz w:val="24"/>
                <w:szCs w:val="24"/>
              </w:rPr>
              <w:t>воспитание</w:t>
            </w:r>
            <w:r w:rsidRPr="00BA07C8">
              <w:rPr>
                <w:sz w:val="24"/>
                <w:szCs w:val="24"/>
              </w:rPr>
              <w:t xml:space="preserve"> </w:t>
            </w:r>
          </w:p>
        </w:tc>
      </w:tr>
      <w:tr w:rsidR="00BA7AA5" w:rsidRPr="00BA07C8" w:rsidTr="003F554C">
        <w:tblPrEx>
          <w:tblCellMar>
            <w:right w:w="49" w:type="dxa"/>
          </w:tblCellMar>
        </w:tblPrEx>
        <w:trPr>
          <w:gridAfter w:val="1"/>
          <w:wAfter w:w="205" w:type="dxa"/>
          <w:trHeight w:val="1370"/>
        </w:trPr>
        <w:tc>
          <w:tcPr>
            <w:tcW w:w="10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Понимающий</w:t>
            </w:r>
            <w:proofErr w:type="gramEnd"/>
            <w:r w:rsidRPr="00BA07C8">
              <w:rPr>
                <w:sz w:val="24"/>
                <w:szCs w:val="24"/>
              </w:rPr>
              <w:t xml:space="preserve"> ценность природы, зависимость жизни людей от природы, влияние людей на природу, окружающую среду.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Проявляющий любовь и бережное отношение к природе, неприятие действий, приносящих вред природе, особенно живым существам.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Выражающий</w:t>
            </w:r>
            <w:proofErr w:type="gramEnd"/>
            <w:r w:rsidRPr="00BA07C8">
              <w:rPr>
                <w:sz w:val="24"/>
                <w:szCs w:val="24"/>
              </w:rPr>
              <w:t xml:space="preserve"> готовность в своей деятельности придерживаться экологических норм. </w:t>
            </w:r>
          </w:p>
        </w:tc>
      </w:tr>
      <w:tr w:rsidR="00BA7AA5" w:rsidRPr="00BA07C8" w:rsidTr="003F554C">
        <w:tblPrEx>
          <w:tblCellMar>
            <w:right w:w="49" w:type="dxa"/>
          </w:tblCellMar>
        </w:tblPrEx>
        <w:trPr>
          <w:gridAfter w:val="1"/>
          <w:wAfter w:w="205" w:type="dxa"/>
          <w:trHeight w:val="326"/>
        </w:trPr>
        <w:tc>
          <w:tcPr>
            <w:tcW w:w="10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>Ценности научного познания</w:t>
            </w:r>
            <w:r w:rsidRPr="00BA07C8">
              <w:rPr>
                <w:sz w:val="24"/>
                <w:szCs w:val="24"/>
              </w:rPr>
              <w:t xml:space="preserve"> </w:t>
            </w:r>
          </w:p>
        </w:tc>
      </w:tr>
      <w:tr w:rsidR="00BA7AA5" w:rsidRPr="00BA07C8" w:rsidTr="003F554C">
        <w:tblPrEx>
          <w:tblCellMar>
            <w:right w:w="49" w:type="dxa"/>
          </w:tblCellMar>
        </w:tblPrEx>
        <w:trPr>
          <w:gridAfter w:val="1"/>
          <w:wAfter w:w="205" w:type="dxa"/>
          <w:trHeight w:val="1949"/>
        </w:trPr>
        <w:tc>
          <w:tcPr>
            <w:tcW w:w="10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Выражающий познавательные интересы, активность, любознательность и самостоятельность в познании, интерес и уважение к научным знаниям, науке.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Обладающий</w:t>
            </w:r>
            <w:proofErr w:type="gramEnd"/>
            <w:r w:rsidRPr="00BA07C8">
              <w:rPr>
                <w:sz w:val="24"/>
                <w:szCs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Имеющий</w:t>
            </w:r>
            <w:proofErr w:type="gramEnd"/>
            <w:r w:rsidRPr="00BA07C8">
              <w:rPr>
                <w:sz w:val="24"/>
                <w:szCs w:val="24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 </w:t>
            </w:r>
          </w:p>
        </w:tc>
      </w:tr>
    </w:tbl>
    <w:p w:rsidR="00A304FF" w:rsidRPr="00BA07C8" w:rsidRDefault="00A304FF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 xml:space="preserve">Целевые ориентиры результатов воспитания на уровне основного общего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 xml:space="preserve">образования. </w:t>
      </w:r>
    </w:p>
    <w:tbl>
      <w:tblPr>
        <w:tblStyle w:val="TableGrid"/>
        <w:tblW w:w="10031" w:type="dxa"/>
        <w:tblInd w:w="-113" w:type="dxa"/>
        <w:tblCellMar>
          <w:top w:w="5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9884"/>
        <w:gridCol w:w="147"/>
      </w:tblGrid>
      <w:tr w:rsidR="00BA7AA5" w:rsidRPr="00BA07C8" w:rsidTr="00BA07C8">
        <w:trPr>
          <w:trHeight w:val="328"/>
        </w:trPr>
        <w:tc>
          <w:tcPr>
            <w:tcW w:w="10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>Целевые ориентиры</w:t>
            </w:r>
            <w:r w:rsidRPr="00BA07C8">
              <w:rPr>
                <w:sz w:val="24"/>
                <w:szCs w:val="24"/>
              </w:rPr>
              <w:t xml:space="preserve"> </w:t>
            </w:r>
          </w:p>
        </w:tc>
      </w:tr>
      <w:tr w:rsidR="00BA7AA5" w:rsidRPr="00BA07C8" w:rsidTr="00BA07C8">
        <w:trPr>
          <w:trHeight w:val="325"/>
        </w:trPr>
        <w:tc>
          <w:tcPr>
            <w:tcW w:w="10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Гражданское воспитание </w:t>
            </w:r>
          </w:p>
        </w:tc>
      </w:tr>
      <w:tr w:rsidR="00BA7AA5" w:rsidRPr="00BA07C8" w:rsidTr="00BA07C8">
        <w:trPr>
          <w:trHeight w:val="3878"/>
        </w:trPr>
        <w:tc>
          <w:tcPr>
            <w:tcW w:w="10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Знающий</w:t>
            </w:r>
            <w:proofErr w:type="gramEnd"/>
            <w:r w:rsidRPr="00BA07C8">
              <w:rPr>
                <w:sz w:val="24"/>
                <w:szCs w:val="24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Понимающий</w:t>
            </w:r>
            <w:proofErr w:type="gramEnd"/>
            <w:r w:rsidRPr="00BA07C8">
              <w:rPr>
                <w:sz w:val="24"/>
                <w:szCs w:val="24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уважение к государственным символам России, праздникам.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Выражающий неприятие любой дискриминации граждан, проявлений экстремизма, терроризма, коррупции в обществе. </w:t>
            </w:r>
          </w:p>
          <w:p w:rsidR="00BA7AA5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 xml:space="preserve"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деятельности, в том числе гуманитарной. </w:t>
            </w:r>
            <w:proofErr w:type="gramEnd"/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P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BA7AA5" w:rsidRPr="00BA07C8" w:rsidTr="00BA07C8">
        <w:trPr>
          <w:trHeight w:val="325"/>
        </w:trPr>
        <w:tc>
          <w:tcPr>
            <w:tcW w:w="10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lastRenderedPageBreak/>
              <w:t xml:space="preserve">Патриотическое воспитание </w:t>
            </w:r>
          </w:p>
        </w:tc>
      </w:tr>
      <w:tr w:rsidR="00BA7AA5" w:rsidRPr="00BA07C8" w:rsidTr="00BA07C8">
        <w:trPr>
          <w:trHeight w:val="3099"/>
        </w:trPr>
        <w:tc>
          <w:tcPr>
            <w:tcW w:w="10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Сознающий свою национальную, этническую принадлежность, любящий свой народ, его традиции, культуру.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своего народа, других народов России. 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Принимающий</w:t>
            </w:r>
            <w:proofErr w:type="gramEnd"/>
            <w:r w:rsidRPr="00BA07C8">
              <w:rPr>
                <w:sz w:val="24"/>
                <w:szCs w:val="24"/>
              </w:rPr>
              <w:t xml:space="preserve"> участие в мероприятиях патриотической направленности. </w:t>
            </w:r>
          </w:p>
        </w:tc>
      </w:tr>
      <w:tr w:rsidR="00BA7AA5" w:rsidRPr="00BA07C8" w:rsidTr="00BA07C8">
        <w:trPr>
          <w:trHeight w:val="328"/>
        </w:trPr>
        <w:tc>
          <w:tcPr>
            <w:tcW w:w="10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Духовно-нравственное воспитание </w:t>
            </w:r>
          </w:p>
        </w:tc>
      </w:tr>
      <w:tr w:rsidR="00BA7AA5" w:rsidRPr="00BA07C8" w:rsidTr="00BA07C8">
        <w:trPr>
          <w:trHeight w:val="3078"/>
        </w:trPr>
        <w:tc>
          <w:tcPr>
            <w:tcW w:w="10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Выражающий</w:t>
            </w:r>
            <w:proofErr w:type="gramEnd"/>
            <w:r w:rsidRPr="00BA07C8">
              <w:rPr>
                <w:sz w:val="24"/>
                <w:szCs w:val="24"/>
              </w:rPr>
              <w:t xml:space="preserve">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Выражающий</w:t>
            </w:r>
            <w:proofErr w:type="gramEnd"/>
            <w:r w:rsidRPr="00BA07C8">
              <w:rPr>
                <w:sz w:val="24"/>
                <w:szCs w:val="24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 </w:t>
            </w:r>
          </w:p>
          <w:p w:rsidR="00BA07C8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Сознающий</w:t>
            </w:r>
            <w:proofErr w:type="gramEnd"/>
            <w:r w:rsidRPr="00BA07C8">
              <w:rPr>
                <w:sz w:val="24"/>
                <w:szCs w:val="24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</w:t>
            </w:r>
            <w:r w:rsidR="00BA07C8" w:rsidRPr="00BA07C8">
              <w:rPr>
                <w:sz w:val="24"/>
                <w:szCs w:val="24"/>
              </w:rPr>
              <w:t xml:space="preserve">общаться с людьми разных народов, вероисповеданий. </w:t>
            </w:r>
          </w:p>
          <w:p w:rsidR="00BA07C8" w:rsidRP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 </w:t>
            </w:r>
          </w:p>
          <w:p w:rsidR="00BA7AA5" w:rsidRP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BA7AA5" w:rsidRPr="00BA07C8" w:rsidTr="00BA07C8">
        <w:trPr>
          <w:gridAfter w:val="1"/>
          <w:wAfter w:w="147" w:type="dxa"/>
          <w:trHeight w:val="328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Эстетическое воспитание </w:t>
            </w:r>
          </w:p>
        </w:tc>
      </w:tr>
      <w:tr w:rsidR="00BA7AA5" w:rsidRPr="00BA07C8" w:rsidTr="00BA07C8">
        <w:trPr>
          <w:gridAfter w:val="1"/>
          <w:wAfter w:w="147" w:type="dxa"/>
          <w:trHeight w:val="2743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Выражающий</w:t>
            </w:r>
            <w:proofErr w:type="gramEnd"/>
            <w:r w:rsidRPr="00BA07C8">
              <w:rPr>
                <w:sz w:val="24"/>
                <w:szCs w:val="24"/>
              </w:rPr>
              <w:t xml:space="preserve"> понимание ценности отечественного и мирового искусства, народных традиций и народного творчества в искусстве. 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</w:t>
            </w:r>
            <w:r w:rsidRPr="00BA07C8">
              <w:rPr>
                <w:sz w:val="24"/>
                <w:szCs w:val="24"/>
              </w:rPr>
              <w:tab/>
              <w:t xml:space="preserve">эмоционально-чувственную </w:t>
            </w:r>
            <w:r w:rsidRPr="00BA07C8">
              <w:rPr>
                <w:sz w:val="24"/>
                <w:szCs w:val="24"/>
              </w:rPr>
              <w:tab/>
              <w:t xml:space="preserve">восприимчивость </w:t>
            </w:r>
            <w:r w:rsidRPr="00BA07C8">
              <w:rPr>
                <w:sz w:val="24"/>
                <w:szCs w:val="24"/>
              </w:rPr>
              <w:tab/>
              <w:t xml:space="preserve">к </w:t>
            </w:r>
            <w:r w:rsidRPr="00BA07C8">
              <w:rPr>
                <w:sz w:val="24"/>
                <w:szCs w:val="24"/>
              </w:rPr>
              <w:tab/>
              <w:t xml:space="preserve">разным </w:t>
            </w:r>
            <w:r w:rsidRPr="00BA07C8">
              <w:rPr>
                <w:sz w:val="24"/>
                <w:szCs w:val="24"/>
              </w:rPr>
              <w:tab/>
              <w:t xml:space="preserve">видам искусства, традициям и творчеству своего и других народов, понимание их влияния на поведение людей.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Сознающий</w:t>
            </w:r>
            <w:proofErr w:type="gramEnd"/>
            <w:r w:rsidRPr="00BA07C8">
              <w:rPr>
                <w:sz w:val="24"/>
                <w:szCs w:val="24"/>
              </w:rPr>
              <w:t xml:space="preserve"> </w:t>
            </w:r>
            <w:r w:rsidRPr="00BA07C8">
              <w:rPr>
                <w:sz w:val="24"/>
                <w:szCs w:val="24"/>
              </w:rPr>
              <w:tab/>
              <w:t xml:space="preserve">роль </w:t>
            </w:r>
            <w:r w:rsidRPr="00BA07C8">
              <w:rPr>
                <w:sz w:val="24"/>
                <w:szCs w:val="24"/>
              </w:rPr>
              <w:tab/>
              <w:t xml:space="preserve">художественной </w:t>
            </w:r>
            <w:r w:rsidRPr="00BA07C8">
              <w:rPr>
                <w:sz w:val="24"/>
                <w:szCs w:val="24"/>
              </w:rPr>
              <w:tab/>
              <w:t xml:space="preserve">культуры </w:t>
            </w:r>
            <w:r w:rsidRPr="00BA07C8">
              <w:rPr>
                <w:sz w:val="24"/>
                <w:szCs w:val="24"/>
              </w:rPr>
              <w:tab/>
              <w:t xml:space="preserve">как </w:t>
            </w:r>
            <w:r w:rsidRPr="00BA07C8">
              <w:rPr>
                <w:sz w:val="24"/>
                <w:szCs w:val="24"/>
              </w:rPr>
              <w:tab/>
              <w:t xml:space="preserve">средства </w:t>
            </w:r>
            <w:r w:rsidRPr="00BA07C8">
              <w:rPr>
                <w:sz w:val="24"/>
                <w:szCs w:val="24"/>
              </w:rPr>
              <w:tab/>
              <w:t xml:space="preserve">коммуникации </w:t>
            </w:r>
            <w:r w:rsidRPr="00BA07C8">
              <w:rPr>
                <w:sz w:val="24"/>
                <w:szCs w:val="24"/>
              </w:rPr>
              <w:tab/>
              <w:t xml:space="preserve">и самовыражения в современном обществе, значение нравственных норм, ценностей, традиций в искусстве. </w:t>
            </w:r>
          </w:p>
          <w:p w:rsidR="00BA7AA5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Ориентированный</w:t>
            </w:r>
            <w:proofErr w:type="gramEnd"/>
            <w:r w:rsidRPr="00BA07C8">
              <w:rPr>
                <w:sz w:val="24"/>
                <w:szCs w:val="24"/>
              </w:rPr>
              <w:t xml:space="preserve"> на самовыражение в разных видах искусства, в художественном творчестве. </w:t>
            </w:r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  <w:p w:rsidR="00BA07C8" w:rsidRPr="00BA07C8" w:rsidRDefault="00BA07C8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BA7AA5" w:rsidRPr="00BA07C8" w:rsidTr="00BA07C8">
        <w:trPr>
          <w:gridAfter w:val="1"/>
          <w:wAfter w:w="147" w:type="dxa"/>
          <w:trHeight w:val="645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lastRenderedPageBreak/>
              <w:t xml:space="preserve">Физическое воспитание, формирование культуры здоровья и эмоционального благополучия </w:t>
            </w:r>
          </w:p>
        </w:tc>
      </w:tr>
      <w:tr w:rsidR="00BA7AA5" w:rsidRPr="00BA07C8" w:rsidTr="00BA07C8">
        <w:trPr>
          <w:gridAfter w:val="1"/>
          <w:wAfter w:w="147" w:type="dxa"/>
          <w:trHeight w:val="3669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 xml:space="preserve"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 </w:t>
            </w:r>
            <w:proofErr w:type="gramEnd"/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Умеющий</w:t>
            </w:r>
            <w:proofErr w:type="gramEnd"/>
            <w:r w:rsidRPr="00BA07C8">
              <w:rPr>
                <w:sz w:val="24"/>
                <w:szCs w:val="24"/>
              </w:rP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Способный</w:t>
            </w:r>
            <w:proofErr w:type="gramEnd"/>
            <w:r w:rsidRPr="00BA07C8">
              <w:rPr>
                <w:sz w:val="24"/>
                <w:szCs w:val="24"/>
              </w:rPr>
              <w:t xml:space="preserve"> адаптироваться к меняющимся социальным, информационным и природным условиям, стрессовым ситуациям.  </w:t>
            </w:r>
          </w:p>
        </w:tc>
      </w:tr>
      <w:tr w:rsidR="00BA7AA5" w:rsidRPr="00BA07C8" w:rsidTr="00BA07C8">
        <w:trPr>
          <w:gridAfter w:val="1"/>
          <w:wAfter w:w="147" w:type="dxa"/>
          <w:trHeight w:val="326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Трудовое воспитание </w:t>
            </w:r>
          </w:p>
        </w:tc>
      </w:tr>
      <w:tr w:rsidR="00BA7AA5" w:rsidRPr="00BA07C8" w:rsidTr="00BA07C8">
        <w:trPr>
          <w:gridAfter w:val="1"/>
          <w:wAfter w:w="147" w:type="dxa"/>
          <w:trHeight w:val="3500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Уважающий труд, результаты своего труда, труда других людей.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Проявляющий интерес к практическому изучению профессий и труда различного рода, в том числе на основе применения предметных знаний.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Сознающий</w:t>
            </w:r>
            <w:proofErr w:type="gramEnd"/>
            <w:r w:rsidRPr="00BA07C8">
              <w:rPr>
                <w:sz w:val="24"/>
                <w:szCs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Выражающий</w:t>
            </w:r>
            <w:proofErr w:type="gramEnd"/>
            <w:r w:rsidRPr="00BA07C8">
              <w:rPr>
                <w:sz w:val="24"/>
                <w:szCs w:val="24"/>
              </w:rPr>
      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</w:t>
            </w:r>
            <w:r w:rsidR="00BA07C8" w:rsidRPr="00BA07C8">
              <w:rPr>
                <w:sz w:val="24"/>
                <w:szCs w:val="24"/>
              </w:rPr>
              <w:t>интересов, потребностей.</w:t>
            </w:r>
          </w:p>
        </w:tc>
      </w:tr>
      <w:tr w:rsidR="00BA7AA5" w:rsidRPr="00BA07C8" w:rsidTr="00BA07C8">
        <w:trPr>
          <w:gridAfter w:val="1"/>
          <w:wAfter w:w="147" w:type="dxa"/>
          <w:trHeight w:val="326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Экологическое воспитание </w:t>
            </w:r>
          </w:p>
        </w:tc>
      </w:tr>
      <w:tr w:rsidR="00BA7AA5" w:rsidRPr="00BA07C8" w:rsidTr="00BA07C8">
        <w:trPr>
          <w:gridAfter w:val="1"/>
          <w:wAfter w:w="147" w:type="dxa"/>
          <w:trHeight w:val="2742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Понимающий значение и глобальный характер экологических проблем, путей их решения, значение экологической культуры человека, общества.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Сознающий</w:t>
            </w:r>
            <w:proofErr w:type="gramEnd"/>
            <w:r w:rsidRPr="00BA07C8">
              <w:rPr>
                <w:sz w:val="24"/>
                <w:szCs w:val="24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Выражающий активное неприятие действий, приносящих вред природе.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Ориентированный</w:t>
            </w:r>
            <w:proofErr w:type="gramEnd"/>
            <w:r w:rsidRPr="00BA07C8">
              <w:rPr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Участвующий </w:t>
            </w:r>
            <w:r w:rsidRPr="00BA07C8">
              <w:rPr>
                <w:sz w:val="24"/>
                <w:szCs w:val="24"/>
              </w:rPr>
              <w:tab/>
              <w:t xml:space="preserve">в </w:t>
            </w:r>
            <w:r w:rsidRPr="00BA07C8">
              <w:rPr>
                <w:sz w:val="24"/>
                <w:szCs w:val="24"/>
              </w:rPr>
              <w:tab/>
              <w:t xml:space="preserve">практической </w:t>
            </w:r>
            <w:r w:rsidRPr="00BA07C8">
              <w:rPr>
                <w:sz w:val="24"/>
                <w:szCs w:val="24"/>
              </w:rPr>
              <w:tab/>
              <w:t xml:space="preserve">деятельности </w:t>
            </w:r>
            <w:r w:rsidRPr="00BA07C8">
              <w:rPr>
                <w:sz w:val="24"/>
                <w:szCs w:val="24"/>
              </w:rPr>
              <w:tab/>
              <w:t xml:space="preserve">экологической, </w:t>
            </w:r>
            <w:r w:rsidRPr="00BA07C8">
              <w:rPr>
                <w:sz w:val="24"/>
                <w:szCs w:val="24"/>
              </w:rPr>
              <w:tab/>
              <w:t xml:space="preserve">природоохранной направленности. </w:t>
            </w:r>
          </w:p>
        </w:tc>
      </w:tr>
      <w:tr w:rsidR="00BA7AA5" w:rsidRPr="00BA07C8" w:rsidTr="00BA07C8">
        <w:trPr>
          <w:gridAfter w:val="1"/>
          <w:wAfter w:w="147" w:type="dxa"/>
          <w:trHeight w:val="325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Ценности научного познания </w:t>
            </w:r>
          </w:p>
        </w:tc>
      </w:tr>
      <w:tr w:rsidR="00BA7AA5" w:rsidRPr="00BA07C8" w:rsidTr="00BA07C8">
        <w:trPr>
          <w:gridAfter w:val="1"/>
          <w:wAfter w:w="147" w:type="dxa"/>
          <w:trHeight w:val="1685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Выражающий</w:t>
            </w:r>
            <w:proofErr w:type="gramEnd"/>
            <w:r w:rsidRPr="00BA07C8">
              <w:rPr>
                <w:sz w:val="24"/>
                <w:szCs w:val="24"/>
              </w:rPr>
              <w:t xml:space="preserve"> познавательные интересы в разных предметных областях с учётом индивидуальных интересов, способностей, достижений.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Ориентированный</w:t>
            </w:r>
            <w:proofErr w:type="gramEnd"/>
            <w:r w:rsidRPr="00BA07C8">
              <w:rPr>
                <w:sz w:val="24"/>
                <w:szCs w:val="24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Развивающий</w:t>
            </w:r>
            <w:proofErr w:type="gramEnd"/>
            <w:r w:rsidRPr="00BA07C8">
              <w:rPr>
                <w:sz w:val="24"/>
                <w:szCs w:val="24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 </w:t>
            </w:r>
          </w:p>
          <w:p w:rsidR="00BA7AA5" w:rsidRPr="00BA07C8" w:rsidRDefault="00E0591E" w:rsidP="00BA07C8">
            <w:pPr>
              <w:spacing w:after="0" w:line="240" w:lineRule="auto"/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Демонстрирующий</w:t>
            </w:r>
            <w:proofErr w:type="gramEnd"/>
            <w:r w:rsidRPr="00BA07C8">
              <w:rPr>
                <w:sz w:val="24"/>
                <w:szCs w:val="24"/>
              </w:rPr>
      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 </w:t>
            </w:r>
          </w:p>
        </w:tc>
      </w:tr>
    </w:tbl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lastRenderedPageBreak/>
        <w:t xml:space="preserve">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 xml:space="preserve">Целевые ориентиры результатов воспитания на уровне среднего общего образования. </w:t>
      </w:r>
    </w:p>
    <w:tbl>
      <w:tblPr>
        <w:tblStyle w:val="TableGrid"/>
        <w:tblW w:w="9945" w:type="dxa"/>
        <w:tblInd w:w="-113" w:type="dxa"/>
        <w:tblCellMar>
          <w:top w:w="59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9945"/>
      </w:tblGrid>
      <w:tr w:rsidR="00BA7AA5" w:rsidRPr="00BA07C8" w:rsidTr="00A72FFA">
        <w:trPr>
          <w:trHeight w:val="326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>Целевые ориентиры</w:t>
            </w:r>
            <w:r w:rsidRPr="00BA07C8">
              <w:rPr>
                <w:sz w:val="24"/>
                <w:szCs w:val="24"/>
              </w:rPr>
              <w:t xml:space="preserve"> </w:t>
            </w:r>
          </w:p>
        </w:tc>
      </w:tr>
      <w:tr w:rsidR="00BA7AA5" w:rsidRPr="00BA07C8" w:rsidTr="00A72FFA">
        <w:trPr>
          <w:trHeight w:val="326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Гражданское воспитание </w:t>
            </w:r>
          </w:p>
        </w:tc>
      </w:tr>
      <w:tr w:rsidR="00BA7AA5" w:rsidRPr="00BA07C8" w:rsidTr="00A72FFA">
        <w:trPr>
          <w:trHeight w:val="4325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Осознанно </w:t>
            </w:r>
            <w:proofErr w:type="gramStart"/>
            <w:r w:rsidRPr="00BA07C8">
              <w:rPr>
                <w:sz w:val="24"/>
                <w:szCs w:val="24"/>
              </w:rPr>
              <w:t>выражающий</w:t>
            </w:r>
            <w:proofErr w:type="gramEnd"/>
            <w:r w:rsidRPr="00BA07C8">
              <w:rPr>
                <w:sz w:val="24"/>
                <w:szCs w:val="24"/>
              </w:rPr>
      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Сознающий</w:t>
            </w:r>
            <w:proofErr w:type="gramEnd"/>
            <w:r w:rsidRPr="00BA07C8">
              <w:rPr>
                <w:sz w:val="24"/>
                <w:szCs w:val="24"/>
              </w:rPr>
              <w:t xml:space="preserve">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Ориентированный</w:t>
            </w:r>
            <w:proofErr w:type="gramEnd"/>
            <w:r w:rsidRPr="00BA07C8">
              <w:rPr>
                <w:sz w:val="24"/>
                <w:szCs w:val="24"/>
              </w:rPr>
              <w:t xml:space="preserve"> на активное гражданское участие на основе уважения закона и правопорядка, прав и свобод сограждан.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 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965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Обладающий</w:t>
            </w:r>
            <w:proofErr w:type="gramEnd"/>
            <w:r w:rsidRPr="00BA07C8">
              <w:rPr>
                <w:sz w:val="24"/>
                <w:szCs w:val="24"/>
              </w:rPr>
              <w:t xml:space="preserve"> опытом гражданской социально значимой деятельности (в ученическом самоуправлении, волонтёрском движении, экологических, военно-патриотических и др. объединениях, акциях, программах). 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329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Патриотическое воспитание 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3192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Выражающий</w:t>
            </w:r>
            <w:proofErr w:type="gramEnd"/>
            <w:r w:rsidRPr="00BA07C8">
              <w:rPr>
                <w:sz w:val="24"/>
                <w:szCs w:val="24"/>
              </w:rPr>
              <w:t xml:space="preserve"> свою национальную, этническую принадлежность, приверженность к родной культуре, любовь к своему народу. 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Сознающий</w:t>
            </w:r>
            <w:proofErr w:type="gramEnd"/>
            <w:r w:rsidRPr="00BA07C8">
              <w:rPr>
                <w:sz w:val="24"/>
                <w:szCs w:val="24"/>
              </w:rPr>
              <w:t xml:space="preserve"> причастность к многонациональному народу Российской Федерации, Российскому Отечеству, российскую культурную идентичность.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 </w:t>
            </w:r>
          </w:p>
          <w:p w:rsidR="00BA7AA5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 </w:t>
            </w: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  <w:p w:rsidR="00BA07C8" w:rsidRPr="00BA07C8" w:rsidRDefault="00BA07C8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329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lastRenderedPageBreak/>
              <w:t xml:space="preserve">Духовно-нравственное воспитание 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6382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приверженность традиционным духовно-нравственным ценностям, культуре народов России с учётом мировоззренческого, национального, религиозного самоопределения.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Действующий</w:t>
            </w:r>
            <w:proofErr w:type="gramEnd"/>
            <w:r w:rsidRPr="00BA07C8">
              <w:rPr>
                <w:sz w:val="24"/>
                <w:szCs w:val="24"/>
              </w:rPr>
              <w:t xml:space="preserve">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Понимающий </w:t>
            </w:r>
            <w:r w:rsidRPr="00BA07C8">
              <w:rPr>
                <w:sz w:val="24"/>
                <w:szCs w:val="24"/>
              </w:rPr>
              <w:tab/>
              <w:t xml:space="preserve">и </w:t>
            </w:r>
            <w:r w:rsidRPr="00BA07C8">
              <w:rPr>
                <w:sz w:val="24"/>
                <w:szCs w:val="24"/>
              </w:rPr>
              <w:tab/>
              <w:t xml:space="preserve">деятельно </w:t>
            </w:r>
            <w:r w:rsidRPr="00BA07C8">
              <w:rPr>
                <w:sz w:val="24"/>
                <w:szCs w:val="24"/>
              </w:rPr>
              <w:tab/>
              <w:t xml:space="preserve">выражающий </w:t>
            </w:r>
            <w:r w:rsidRPr="00BA07C8">
              <w:rPr>
                <w:sz w:val="24"/>
                <w:szCs w:val="24"/>
              </w:rPr>
              <w:tab/>
              <w:t xml:space="preserve">ценность </w:t>
            </w:r>
            <w:r w:rsidRPr="00BA07C8">
              <w:rPr>
                <w:sz w:val="24"/>
                <w:szCs w:val="24"/>
              </w:rPr>
              <w:tab/>
              <w:t xml:space="preserve">межрелигиозного, межнационального согласия людей, народов в России, способный вести диалог с людьми разных национальностей, религиозной принадлежности, находить общие цели и сотрудничать для их достижения.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Ориентированный</w:t>
            </w:r>
            <w:proofErr w:type="gramEnd"/>
            <w:r w:rsidRPr="00BA07C8">
              <w:rPr>
                <w:sz w:val="24"/>
                <w:szCs w:val="24"/>
              </w:rPr>
              <w:t xml:space="preserve">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 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326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Эстетическое воспитание 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1389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Выражающий</w:t>
            </w:r>
            <w:proofErr w:type="gramEnd"/>
            <w:r w:rsidRPr="00BA07C8">
              <w:rPr>
                <w:sz w:val="24"/>
                <w:szCs w:val="24"/>
              </w:rPr>
              <w:t xml:space="preserve"> понимание ценности отечественного и мирового искусства, российского и мирового художественного наследия.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 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1916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Проявляющий</w:t>
            </w:r>
            <w:proofErr w:type="gramEnd"/>
            <w:r w:rsidRPr="00BA07C8">
              <w:rPr>
                <w:sz w:val="24"/>
                <w:szCs w:val="24"/>
              </w:rPr>
      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Ориентированный</w:t>
            </w:r>
            <w:proofErr w:type="gramEnd"/>
            <w:r w:rsidRPr="00BA07C8">
              <w:rPr>
                <w:sz w:val="24"/>
                <w:szCs w:val="24"/>
              </w:rPr>
              <w:t xml:space="preserve">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 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646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FFA" w:rsidRPr="00A72FFA" w:rsidRDefault="00E0591E" w:rsidP="00A72FFA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 w:rsidRPr="00A72FFA">
              <w:rPr>
                <w:b/>
                <w:sz w:val="24"/>
                <w:szCs w:val="24"/>
              </w:rPr>
              <w:t xml:space="preserve">Физическое воспитание, формирование культуры здоровья и эмоционального благополучия </w:t>
            </w:r>
          </w:p>
          <w:p w:rsidR="00A72FFA" w:rsidRPr="00A72FFA" w:rsidRDefault="00A72FFA" w:rsidP="00A72FF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A72FFA">
              <w:rPr>
                <w:sz w:val="24"/>
                <w:szCs w:val="24"/>
              </w:rPr>
              <w:t>Понимающий</w:t>
            </w:r>
            <w:proofErr w:type="gramEnd"/>
            <w:r w:rsidRPr="00A72FFA">
              <w:rPr>
                <w:sz w:val="24"/>
                <w:szCs w:val="24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 </w:t>
            </w:r>
          </w:p>
          <w:p w:rsidR="00A72FFA" w:rsidRPr="00A72FFA" w:rsidRDefault="00A72FFA" w:rsidP="00A72FF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A72FFA">
              <w:rPr>
                <w:sz w:val="24"/>
                <w:szCs w:val="24"/>
              </w:rPr>
              <w:t xml:space="preserve">Соблюдающий правила личной и общественной безопасности, в том числе безопасного поведения в информационной среде. </w:t>
            </w:r>
            <w:proofErr w:type="gramEnd"/>
          </w:p>
          <w:p w:rsidR="00A72FFA" w:rsidRPr="00A72FFA" w:rsidRDefault="00A72FFA" w:rsidP="00A72FF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A72FFA">
              <w:rPr>
                <w:sz w:val="24"/>
                <w:szCs w:val="24"/>
              </w:rPr>
              <w:t xml:space="preserve">Выражающий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соблюдающий и пропагандирующий безопасный и здоровый образ жизни. </w:t>
            </w:r>
          </w:p>
          <w:p w:rsidR="00A72FFA" w:rsidRPr="00A72FFA" w:rsidRDefault="00A72FFA" w:rsidP="00A72FF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A72FFA">
              <w:rPr>
                <w:sz w:val="24"/>
                <w:szCs w:val="24"/>
              </w:rPr>
              <w:t>Проявляющий</w:t>
            </w:r>
            <w:proofErr w:type="gramEnd"/>
            <w:r w:rsidRPr="00A72FFA">
              <w:rPr>
                <w:sz w:val="24"/>
                <w:szCs w:val="24"/>
              </w:rPr>
      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 </w:t>
            </w:r>
          </w:p>
          <w:p w:rsidR="00BA7AA5" w:rsidRPr="00A72FFA" w:rsidRDefault="00A72FFA" w:rsidP="00A72FF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A72FFA">
              <w:rPr>
                <w:sz w:val="24"/>
                <w:szCs w:val="24"/>
              </w:rPr>
              <w:lastRenderedPageBreak/>
              <w:t>Демонстрирующий</w:t>
            </w:r>
            <w:proofErr w:type="gramEnd"/>
            <w:r w:rsidRPr="00A72FFA">
              <w:rPr>
                <w:sz w:val="24"/>
                <w:szCs w:val="24"/>
              </w:rPr>
      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329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lastRenderedPageBreak/>
              <w:t>Трудовое</w:t>
            </w:r>
            <w:r w:rsidRPr="00BA07C8">
              <w:rPr>
                <w:sz w:val="24"/>
                <w:szCs w:val="24"/>
              </w:rPr>
              <w:t xml:space="preserve"> </w:t>
            </w:r>
            <w:r w:rsidRPr="00BA07C8">
              <w:rPr>
                <w:b/>
                <w:sz w:val="24"/>
                <w:szCs w:val="24"/>
              </w:rPr>
              <w:t xml:space="preserve">воспитание 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4495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Проявляющий способность к творческому созидательному социально значимому труду в доступных по возрасту социально-трудовых </w:t>
            </w:r>
            <w:proofErr w:type="gramStart"/>
            <w:r w:rsidRPr="00BA07C8">
              <w:rPr>
                <w:sz w:val="24"/>
                <w:szCs w:val="24"/>
              </w:rPr>
              <w:t>ролях</w:t>
            </w:r>
            <w:proofErr w:type="gramEnd"/>
            <w:r w:rsidRPr="00BA07C8">
              <w:rPr>
                <w:sz w:val="24"/>
                <w:szCs w:val="24"/>
              </w:rPr>
              <w:t xml:space="preserve">, в том числе предпринимательской деятельности в условиях </w:t>
            </w:r>
            <w:proofErr w:type="spellStart"/>
            <w:r w:rsidRPr="00BA07C8">
              <w:rPr>
                <w:sz w:val="24"/>
                <w:szCs w:val="24"/>
              </w:rPr>
              <w:t>самозанятости</w:t>
            </w:r>
            <w:proofErr w:type="spellEnd"/>
            <w:r w:rsidRPr="00BA07C8">
              <w:rPr>
                <w:sz w:val="24"/>
                <w:szCs w:val="24"/>
              </w:rPr>
              <w:t xml:space="preserve"> или наёмного труда.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Выражающий</w:t>
            </w:r>
            <w:proofErr w:type="gramEnd"/>
            <w:r w:rsidRPr="00BA07C8">
              <w:rPr>
                <w:sz w:val="24"/>
                <w:szCs w:val="24"/>
              </w:rPr>
      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Понимающий</w:t>
            </w:r>
            <w:proofErr w:type="gramEnd"/>
            <w:r w:rsidRPr="00BA07C8">
              <w:rPr>
                <w:sz w:val="24"/>
                <w:szCs w:val="24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 xml:space="preserve">Ориентированный на осознанный выбор сферы трудовой, профессиональной </w:t>
            </w:r>
            <w:r w:rsidR="00A72FFA" w:rsidRPr="00BA07C8">
              <w:rPr>
                <w:sz w:val="24"/>
                <w:szCs w:val="24"/>
              </w:rPr>
              <w:t>деятельности в российском обществе с учётом личных жизненных планов, потребностей своей семьи, общества.</w:t>
            </w:r>
            <w:proofErr w:type="gramEnd"/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329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>Экологическое</w:t>
            </w:r>
            <w:r w:rsidRPr="00BA07C8">
              <w:rPr>
                <w:sz w:val="24"/>
                <w:szCs w:val="24"/>
              </w:rPr>
              <w:t xml:space="preserve"> </w:t>
            </w:r>
            <w:r w:rsidRPr="00BA07C8">
              <w:rPr>
                <w:b/>
                <w:sz w:val="24"/>
                <w:szCs w:val="24"/>
              </w:rPr>
              <w:t xml:space="preserve">воспитание 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2236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 xml:space="preserve">Демонстрирующий в поведении </w:t>
            </w:r>
            <w:proofErr w:type="spellStart"/>
            <w:r w:rsidRPr="00BA07C8">
              <w:rPr>
                <w:sz w:val="24"/>
                <w:szCs w:val="24"/>
              </w:rPr>
              <w:t>сформированность</w:t>
            </w:r>
            <w:proofErr w:type="spellEnd"/>
            <w:r w:rsidRPr="00BA07C8">
              <w:rPr>
                <w:sz w:val="24"/>
                <w:szCs w:val="24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  </w:t>
            </w:r>
            <w:proofErr w:type="gramEnd"/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Выражающий деятельное неприятие действий, приносящих вред природе.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Применяющий</w:t>
            </w:r>
            <w:proofErr w:type="gramEnd"/>
            <w:r w:rsidRPr="00BA07C8">
              <w:rPr>
                <w:sz w:val="24"/>
                <w:szCs w:val="24"/>
              </w:rPr>
              <w:t xml:space="preserve"> знания естественных и социальных наук для разумного, бережливого природопользования в быту, общественном пространстве.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 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327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b/>
                <w:sz w:val="24"/>
                <w:szCs w:val="24"/>
              </w:rPr>
              <w:t xml:space="preserve">Ценности научного познания </w:t>
            </w:r>
          </w:p>
        </w:tc>
      </w:tr>
      <w:tr w:rsidR="00BA7AA5" w:rsidRPr="00BA07C8" w:rsidTr="00A72FFA">
        <w:tblPrEx>
          <w:tblCellMar>
            <w:top w:w="57" w:type="dxa"/>
          </w:tblCellMar>
        </w:tblPrEx>
        <w:trPr>
          <w:trHeight w:val="3102"/>
        </w:trPr>
        <w:tc>
          <w:tcPr>
            <w:tcW w:w="9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Деятельно </w:t>
            </w:r>
            <w:proofErr w:type="gramStart"/>
            <w:r w:rsidRPr="00BA07C8">
              <w:rPr>
                <w:sz w:val="24"/>
                <w:szCs w:val="24"/>
              </w:rPr>
              <w:t>выражающий</w:t>
            </w:r>
            <w:proofErr w:type="gramEnd"/>
            <w:r w:rsidRPr="00BA07C8">
              <w:rPr>
                <w:sz w:val="24"/>
                <w:szCs w:val="24"/>
              </w:rPr>
              <w:t xml:space="preserve"> познавательные интересы в разных предметных областях с учётом своих интересов, способностей, достижений.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</w:t>
            </w:r>
            <w:proofErr w:type="spellStart"/>
            <w:r w:rsidRPr="00BA07C8">
              <w:rPr>
                <w:sz w:val="24"/>
                <w:szCs w:val="24"/>
              </w:rPr>
              <w:t>социальноэкономическом</w:t>
            </w:r>
            <w:proofErr w:type="spellEnd"/>
            <w:r w:rsidRPr="00BA07C8">
              <w:rPr>
                <w:sz w:val="24"/>
                <w:szCs w:val="24"/>
              </w:rPr>
              <w:t xml:space="preserve"> развитии России.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BA07C8">
              <w:rPr>
                <w:sz w:val="24"/>
                <w:szCs w:val="24"/>
              </w:rPr>
              <w:t>Демонстрирующий</w:t>
            </w:r>
            <w:proofErr w:type="gramEnd"/>
            <w:r w:rsidRPr="00BA07C8">
              <w:rPr>
                <w:sz w:val="24"/>
                <w:szCs w:val="24"/>
              </w:rPr>
              <w:t xml:space="preserve"> навыки критического мышления, определения достоверной научной информации и критики антинаучных представлений. </w:t>
            </w:r>
          </w:p>
          <w:p w:rsidR="00BA7AA5" w:rsidRPr="00BA07C8" w:rsidRDefault="00E0591E" w:rsidP="00BA07C8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BA07C8">
              <w:rPr>
                <w:sz w:val="24"/>
                <w:szCs w:val="24"/>
              </w:rPr>
              <w:t xml:space="preserve"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 </w:t>
            </w:r>
          </w:p>
        </w:tc>
      </w:tr>
    </w:tbl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 xml:space="preserve"> </w:t>
      </w:r>
    </w:p>
    <w:p w:rsidR="00A304FF" w:rsidRPr="00BA07C8" w:rsidRDefault="00A304FF" w:rsidP="00BA07C8">
      <w:pPr>
        <w:spacing w:after="0" w:line="240" w:lineRule="auto"/>
        <w:contextualSpacing/>
        <w:rPr>
          <w:sz w:val="24"/>
          <w:szCs w:val="24"/>
        </w:rPr>
      </w:pPr>
      <w:bookmarkStart w:id="5" w:name="_Toc47973"/>
    </w:p>
    <w:p w:rsidR="00A72FFA" w:rsidRDefault="00A72FFA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A72FFA" w:rsidRDefault="00A72FFA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A72FFA" w:rsidRDefault="00A72FFA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lastRenderedPageBreak/>
        <w:t xml:space="preserve">РАЗДЕЛ 2. СОДЕРЖАТЕЛЬНЫЙ </w:t>
      </w:r>
      <w:bookmarkEnd w:id="5"/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 </w:t>
      </w: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bookmarkStart w:id="6" w:name="_Toc47974"/>
      <w:r w:rsidRPr="00A72FFA">
        <w:rPr>
          <w:b/>
          <w:sz w:val="24"/>
          <w:szCs w:val="24"/>
        </w:rPr>
        <w:t xml:space="preserve">2.1 Уклад общеобразовательной организации </w:t>
      </w:r>
      <w:bookmarkEnd w:id="6"/>
    </w:p>
    <w:p w:rsidR="00AA7BF8" w:rsidRPr="00BA07C8" w:rsidRDefault="00AA7BF8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 xml:space="preserve">Школа располагается в центре Нижнекамского муниципального района и оказывает образовательные услуги для детей </w:t>
      </w:r>
      <w:r w:rsidR="003F554C">
        <w:rPr>
          <w:sz w:val="24"/>
          <w:szCs w:val="24"/>
          <w:lang w:eastAsia="en-US"/>
        </w:rPr>
        <w:t>двух</w:t>
      </w:r>
      <w:r w:rsidRPr="00BA07C8">
        <w:rPr>
          <w:sz w:val="24"/>
          <w:szCs w:val="24"/>
          <w:lang w:eastAsia="en-US"/>
        </w:rPr>
        <w:t xml:space="preserve"> населенных пунктов </w:t>
      </w:r>
      <w:proofErr w:type="spellStart"/>
      <w:r w:rsidR="003F554C">
        <w:rPr>
          <w:sz w:val="24"/>
          <w:szCs w:val="24"/>
          <w:lang w:eastAsia="en-US"/>
        </w:rPr>
        <w:t>Старошешминского</w:t>
      </w:r>
      <w:proofErr w:type="spellEnd"/>
      <w:r w:rsidRPr="00BA07C8">
        <w:rPr>
          <w:sz w:val="24"/>
          <w:szCs w:val="24"/>
          <w:lang w:eastAsia="en-US"/>
        </w:rPr>
        <w:t xml:space="preserve"> сельского поселения. МБОУ «</w:t>
      </w:r>
      <w:proofErr w:type="spellStart"/>
      <w:r w:rsidR="003F554C">
        <w:rPr>
          <w:sz w:val="24"/>
          <w:szCs w:val="24"/>
          <w:lang w:eastAsia="en-US"/>
        </w:rPr>
        <w:t>Старошешминская</w:t>
      </w:r>
      <w:proofErr w:type="spellEnd"/>
      <w:r w:rsidRPr="00BA07C8">
        <w:rPr>
          <w:sz w:val="24"/>
          <w:szCs w:val="24"/>
          <w:lang w:eastAsia="en-US"/>
        </w:rPr>
        <w:t xml:space="preserve"> СОШ» НМР РТ является средней общеобразовательной школой, обучение в которой осуществляется по трем уровням образования: начальное общее образование, основное общее образование, среднее общее образование. Несомненно, социокультурная среда сельской местности во многом отличается </w:t>
      </w:r>
      <w:proofErr w:type="gramStart"/>
      <w:r w:rsidRPr="00BA07C8">
        <w:rPr>
          <w:sz w:val="24"/>
          <w:szCs w:val="24"/>
          <w:lang w:eastAsia="en-US"/>
        </w:rPr>
        <w:t>от</w:t>
      </w:r>
      <w:proofErr w:type="gramEnd"/>
      <w:r w:rsidRPr="00BA07C8">
        <w:rPr>
          <w:sz w:val="24"/>
          <w:szCs w:val="24"/>
          <w:lang w:eastAsia="en-US"/>
        </w:rPr>
        <w:t xml:space="preserve"> городской: здесь сохраняется внутреннее духовное богатство, бережное отношение к Родине, к традициям и культуре. Человек более близок к природе. Педагоги школы стараются способствовать формированию уважения к семейным традициям, к ветеранам труда, воспитанию чувства патриотизма и ответственности за св</w:t>
      </w:r>
      <w:r w:rsidR="003F554C">
        <w:rPr>
          <w:sz w:val="24"/>
          <w:szCs w:val="24"/>
          <w:lang w:eastAsia="en-US"/>
        </w:rPr>
        <w:t>ой родной край. В школе действую</w:t>
      </w:r>
      <w:r w:rsidRPr="00BA07C8">
        <w:rPr>
          <w:sz w:val="24"/>
          <w:szCs w:val="24"/>
          <w:lang w:eastAsia="en-US"/>
        </w:rPr>
        <w:t>т школьный краеведческий музей</w:t>
      </w:r>
      <w:r w:rsidR="003F554C">
        <w:rPr>
          <w:sz w:val="24"/>
          <w:szCs w:val="24"/>
          <w:lang w:eastAsia="en-US"/>
        </w:rPr>
        <w:t xml:space="preserve"> и музей боевой памяти и славы</w:t>
      </w:r>
      <w:r w:rsidRPr="00BA07C8">
        <w:rPr>
          <w:sz w:val="24"/>
          <w:szCs w:val="24"/>
          <w:lang w:eastAsia="en-US"/>
        </w:rPr>
        <w:t xml:space="preserve">, где собраны и бережно хранятся ценности, прошедшие испытание временем и обладают большим воспитательным потенциалом для </w:t>
      </w:r>
      <w:proofErr w:type="gramStart"/>
      <w:r w:rsidRPr="00BA07C8">
        <w:rPr>
          <w:sz w:val="24"/>
          <w:szCs w:val="24"/>
          <w:lang w:eastAsia="en-US"/>
        </w:rPr>
        <w:t>обучающихся</w:t>
      </w:r>
      <w:proofErr w:type="gramEnd"/>
      <w:r w:rsidRPr="00BA07C8">
        <w:rPr>
          <w:sz w:val="24"/>
          <w:szCs w:val="24"/>
          <w:lang w:eastAsia="en-US"/>
        </w:rPr>
        <w:t>.</w:t>
      </w:r>
    </w:p>
    <w:p w:rsidR="00AA7BF8" w:rsidRPr="00BA07C8" w:rsidRDefault="00AA7BF8" w:rsidP="00BA07C8">
      <w:pPr>
        <w:spacing w:after="0" w:line="240" w:lineRule="auto"/>
        <w:contextualSpacing/>
        <w:rPr>
          <w:iCs/>
          <w:w w:val="0"/>
          <w:kern w:val="2"/>
          <w:sz w:val="24"/>
          <w:szCs w:val="24"/>
          <w:lang w:eastAsia="ko-KR"/>
        </w:rPr>
      </w:pPr>
      <w:r w:rsidRPr="00BA07C8">
        <w:rPr>
          <w:color w:val="00000A"/>
          <w:kern w:val="2"/>
          <w:sz w:val="24"/>
          <w:szCs w:val="24"/>
          <w:lang w:eastAsia="ko-KR"/>
        </w:rPr>
        <w:t>Основными традициями воспитания в образовательной организации являются следующие</w:t>
      </w:r>
      <w:r w:rsidRPr="00BA07C8">
        <w:rPr>
          <w:iCs/>
          <w:w w:val="0"/>
          <w:kern w:val="2"/>
          <w:sz w:val="24"/>
          <w:szCs w:val="24"/>
          <w:lang w:eastAsia="ko-KR"/>
        </w:rPr>
        <w:t xml:space="preserve">: </w:t>
      </w:r>
    </w:p>
    <w:p w:rsidR="00AA7BF8" w:rsidRPr="00BA07C8" w:rsidRDefault="00AA7BF8" w:rsidP="00BA07C8">
      <w:pPr>
        <w:spacing w:after="0" w:line="240" w:lineRule="auto"/>
        <w:contextualSpacing/>
        <w:rPr>
          <w:iCs/>
          <w:w w:val="0"/>
          <w:kern w:val="2"/>
          <w:sz w:val="24"/>
          <w:szCs w:val="24"/>
          <w:lang w:eastAsia="ko-KR"/>
        </w:rPr>
      </w:pPr>
      <w:r w:rsidRPr="00BA07C8">
        <w:rPr>
          <w:iCs/>
          <w:w w:val="0"/>
          <w:kern w:val="2"/>
          <w:sz w:val="24"/>
          <w:szCs w:val="24"/>
          <w:lang w:eastAsia="ko-KR"/>
        </w:rPr>
        <w:t xml:space="preserve">- </w:t>
      </w:r>
      <w:r w:rsidRPr="00BA07C8">
        <w:rPr>
          <w:color w:val="00000A"/>
          <w:kern w:val="2"/>
          <w:sz w:val="24"/>
          <w:szCs w:val="24"/>
          <w:lang w:eastAsia="ko-KR"/>
        </w:rPr>
        <w:t xml:space="preserve">стержнем годового цикла воспитательной работы школы являются ключевые общешкольные дела, </w:t>
      </w:r>
      <w:r w:rsidRPr="00BA07C8">
        <w:rPr>
          <w:color w:val="auto"/>
          <w:kern w:val="2"/>
          <w:sz w:val="24"/>
          <w:szCs w:val="24"/>
        </w:rPr>
        <w:t>через которые осуществляется интеграция воспитательных усилий педагогов;</w:t>
      </w:r>
    </w:p>
    <w:p w:rsidR="00AA7BF8" w:rsidRPr="00BA07C8" w:rsidRDefault="00AA7BF8" w:rsidP="00BA07C8">
      <w:pPr>
        <w:spacing w:after="0" w:line="240" w:lineRule="auto"/>
        <w:contextualSpacing/>
        <w:rPr>
          <w:color w:val="auto"/>
          <w:kern w:val="2"/>
          <w:sz w:val="24"/>
          <w:szCs w:val="24"/>
        </w:rPr>
      </w:pPr>
      <w:r w:rsidRPr="00BA07C8">
        <w:rPr>
          <w:color w:val="auto"/>
          <w:kern w:val="2"/>
          <w:sz w:val="24"/>
          <w:szCs w:val="24"/>
        </w:rPr>
        <w:t xml:space="preserve">- важной чертой каждого ключевого дела и </w:t>
      </w:r>
      <w:proofErr w:type="gramStart"/>
      <w:r w:rsidRPr="00BA07C8">
        <w:rPr>
          <w:color w:val="auto"/>
          <w:kern w:val="2"/>
          <w:sz w:val="24"/>
          <w:szCs w:val="24"/>
        </w:rPr>
        <w:t>большинства</w:t>
      </w:r>
      <w:proofErr w:type="gramEnd"/>
      <w:r w:rsidRPr="00BA07C8">
        <w:rPr>
          <w:color w:val="auto"/>
          <w:kern w:val="2"/>
          <w:sz w:val="24"/>
          <w:szCs w:val="24"/>
        </w:rPr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AA7BF8" w:rsidRPr="00BA07C8" w:rsidRDefault="00AA7BF8" w:rsidP="00BA07C8">
      <w:pPr>
        <w:spacing w:after="0" w:line="240" w:lineRule="auto"/>
        <w:contextualSpacing/>
        <w:rPr>
          <w:color w:val="auto"/>
          <w:kern w:val="2"/>
          <w:sz w:val="24"/>
          <w:szCs w:val="24"/>
        </w:rPr>
      </w:pPr>
      <w:r w:rsidRPr="00BA07C8">
        <w:rPr>
          <w:color w:val="auto"/>
          <w:kern w:val="2"/>
          <w:sz w:val="24"/>
          <w:szCs w:val="24"/>
        </w:rPr>
        <w:t>- 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AA7BF8" w:rsidRPr="00BA07C8" w:rsidRDefault="00AA7BF8" w:rsidP="00BA07C8">
      <w:pPr>
        <w:spacing w:after="0" w:line="240" w:lineRule="auto"/>
        <w:contextualSpacing/>
        <w:rPr>
          <w:color w:val="auto"/>
          <w:kern w:val="2"/>
          <w:sz w:val="24"/>
          <w:szCs w:val="24"/>
        </w:rPr>
      </w:pPr>
      <w:r w:rsidRPr="00BA07C8">
        <w:rPr>
          <w:color w:val="auto"/>
          <w:kern w:val="2"/>
          <w:sz w:val="24"/>
          <w:szCs w:val="24"/>
        </w:rPr>
        <w:t xml:space="preserve">- в проведении общешкольных дел отсутствует </w:t>
      </w:r>
      <w:proofErr w:type="spellStart"/>
      <w:r w:rsidRPr="00BA07C8">
        <w:rPr>
          <w:color w:val="auto"/>
          <w:kern w:val="2"/>
          <w:sz w:val="24"/>
          <w:szCs w:val="24"/>
        </w:rPr>
        <w:t>соревновательность</w:t>
      </w:r>
      <w:proofErr w:type="spellEnd"/>
      <w:r w:rsidRPr="00BA07C8">
        <w:rPr>
          <w:color w:val="auto"/>
          <w:kern w:val="2"/>
          <w:sz w:val="24"/>
          <w:szCs w:val="24"/>
        </w:rPr>
        <w:t xml:space="preserve"> между классами, поощряется конструктивное </w:t>
      </w:r>
      <w:proofErr w:type="spellStart"/>
      <w:r w:rsidRPr="00BA07C8">
        <w:rPr>
          <w:color w:val="auto"/>
          <w:kern w:val="2"/>
          <w:sz w:val="24"/>
          <w:szCs w:val="24"/>
        </w:rPr>
        <w:t>межклассное</w:t>
      </w:r>
      <w:proofErr w:type="spellEnd"/>
      <w:r w:rsidRPr="00BA07C8">
        <w:rPr>
          <w:color w:val="auto"/>
          <w:kern w:val="2"/>
          <w:sz w:val="24"/>
          <w:szCs w:val="24"/>
        </w:rPr>
        <w:t xml:space="preserve"> и </w:t>
      </w:r>
      <w:proofErr w:type="spellStart"/>
      <w:r w:rsidRPr="00BA07C8">
        <w:rPr>
          <w:color w:val="auto"/>
          <w:kern w:val="2"/>
          <w:sz w:val="24"/>
          <w:szCs w:val="24"/>
        </w:rPr>
        <w:t>межвозрастное</w:t>
      </w:r>
      <w:proofErr w:type="spellEnd"/>
      <w:r w:rsidRPr="00BA07C8">
        <w:rPr>
          <w:color w:val="auto"/>
          <w:kern w:val="2"/>
          <w:sz w:val="24"/>
          <w:szCs w:val="24"/>
        </w:rPr>
        <w:t xml:space="preserve"> взаимодействие школьников, а также их социальная активность; </w:t>
      </w:r>
    </w:p>
    <w:p w:rsidR="00AA7BF8" w:rsidRPr="00BA07C8" w:rsidRDefault="00AA7BF8" w:rsidP="00BA07C8">
      <w:pPr>
        <w:spacing w:after="0" w:line="240" w:lineRule="auto"/>
        <w:contextualSpacing/>
        <w:rPr>
          <w:color w:val="auto"/>
          <w:kern w:val="2"/>
          <w:sz w:val="24"/>
          <w:szCs w:val="24"/>
        </w:rPr>
      </w:pPr>
      <w:r w:rsidRPr="00BA07C8">
        <w:rPr>
          <w:color w:val="auto"/>
          <w:kern w:val="2"/>
          <w:sz w:val="24"/>
          <w:szCs w:val="24"/>
        </w:rPr>
        <w:t xml:space="preserve">- педагоги школы ориентированы на формирование коллективов в рамках школьных классов, объединений дополнительного образования, детских общественных объединений, на </w:t>
      </w:r>
      <w:r w:rsidRPr="00BA07C8">
        <w:rPr>
          <w:w w:val="0"/>
          <w:kern w:val="2"/>
          <w:sz w:val="24"/>
          <w:szCs w:val="24"/>
          <w:lang w:eastAsia="ko-KR"/>
        </w:rPr>
        <w:t>установление в них доброжелательных и товарищеских взаимоотношений;</w:t>
      </w:r>
    </w:p>
    <w:p w:rsidR="00AA7BF8" w:rsidRPr="00BA07C8" w:rsidRDefault="00AA7BF8" w:rsidP="00BA07C8">
      <w:pPr>
        <w:spacing w:after="0" w:line="240" w:lineRule="auto"/>
        <w:contextualSpacing/>
        <w:rPr>
          <w:color w:val="auto"/>
          <w:kern w:val="2"/>
          <w:sz w:val="24"/>
          <w:szCs w:val="24"/>
        </w:rPr>
      </w:pPr>
      <w:r w:rsidRPr="00BA07C8">
        <w:rPr>
          <w:color w:val="auto"/>
          <w:kern w:val="2"/>
          <w:sz w:val="24"/>
          <w:szCs w:val="24"/>
        </w:rPr>
        <w:t>-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AA7BF8" w:rsidRPr="00BA07C8" w:rsidRDefault="00AA7BF8" w:rsidP="00BA07C8">
      <w:pPr>
        <w:spacing w:after="0" w:line="240" w:lineRule="auto"/>
        <w:contextualSpacing/>
        <w:rPr>
          <w:color w:val="auto"/>
          <w:kern w:val="2"/>
          <w:sz w:val="24"/>
          <w:szCs w:val="24"/>
        </w:rPr>
      </w:pPr>
      <w:r w:rsidRPr="00BA07C8">
        <w:rPr>
          <w:color w:val="auto"/>
          <w:kern w:val="2"/>
          <w:sz w:val="24"/>
          <w:szCs w:val="24"/>
        </w:rPr>
        <w:t xml:space="preserve">Особенностью учебно-воспитательного процесса в школе является то, что часть  </w:t>
      </w:r>
      <w:proofErr w:type="gramStart"/>
      <w:r w:rsidRPr="00BA07C8">
        <w:rPr>
          <w:color w:val="auto"/>
          <w:kern w:val="2"/>
          <w:sz w:val="24"/>
          <w:szCs w:val="24"/>
        </w:rPr>
        <w:t>обучающихся</w:t>
      </w:r>
      <w:proofErr w:type="gramEnd"/>
      <w:r w:rsidRPr="00BA07C8">
        <w:rPr>
          <w:color w:val="auto"/>
          <w:kern w:val="2"/>
          <w:sz w:val="24"/>
          <w:szCs w:val="24"/>
        </w:rPr>
        <w:t xml:space="preserve"> школы проживают вне села. Значительная часть семей связана со школой тесными узами: учились дети, внуки. Эта особенность играет важную роль в воспитательном процессе, способствует формированию благоприятного микроклимата, доверительных отношений, укреплению традиций, лучшему взаимопониманию родителей, учащихся и учителей не только в школе, но и в поселении  в целом.</w:t>
      </w:r>
    </w:p>
    <w:p w:rsidR="00AA7BF8" w:rsidRPr="00BA07C8" w:rsidRDefault="00AA7BF8" w:rsidP="00BA07C8">
      <w:pPr>
        <w:spacing w:after="0" w:line="240" w:lineRule="auto"/>
        <w:contextualSpacing/>
        <w:rPr>
          <w:color w:val="auto"/>
          <w:kern w:val="2"/>
          <w:sz w:val="24"/>
          <w:szCs w:val="24"/>
        </w:rPr>
      </w:pPr>
      <w:r w:rsidRPr="00BA07C8">
        <w:rPr>
          <w:color w:val="auto"/>
          <w:kern w:val="2"/>
          <w:sz w:val="24"/>
          <w:szCs w:val="24"/>
        </w:rPr>
        <w:t>МБОУ «</w:t>
      </w:r>
      <w:proofErr w:type="spellStart"/>
      <w:r w:rsidR="003F554C">
        <w:rPr>
          <w:color w:val="auto"/>
          <w:kern w:val="2"/>
          <w:sz w:val="24"/>
          <w:szCs w:val="24"/>
        </w:rPr>
        <w:t>Старошешминская</w:t>
      </w:r>
      <w:proofErr w:type="spellEnd"/>
      <w:r w:rsidRPr="00BA07C8">
        <w:rPr>
          <w:color w:val="auto"/>
          <w:kern w:val="2"/>
          <w:sz w:val="24"/>
          <w:szCs w:val="24"/>
        </w:rPr>
        <w:t xml:space="preserve"> СОШ» НМР РТ занимает особое положение в структуре муниципального района -</w:t>
      </w:r>
      <w:r w:rsidR="003F554C">
        <w:rPr>
          <w:color w:val="auto"/>
          <w:kern w:val="2"/>
          <w:sz w:val="24"/>
          <w:szCs w:val="24"/>
        </w:rPr>
        <w:t xml:space="preserve"> </w:t>
      </w:r>
      <w:r w:rsidRPr="00BA07C8">
        <w:rPr>
          <w:color w:val="auto"/>
          <w:kern w:val="2"/>
          <w:sz w:val="24"/>
          <w:szCs w:val="24"/>
        </w:rPr>
        <w:t xml:space="preserve">это гораздо больше, чем просто школа. Это  культурный, социальный и </w:t>
      </w:r>
      <w:r w:rsidR="003F554C">
        <w:rPr>
          <w:color w:val="auto"/>
          <w:kern w:val="2"/>
          <w:sz w:val="24"/>
          <w:szCs w:val="24"/>
        </w:rPr>
        <w:t>экономический центр</w:t>
      </w:r>
      <w:r w:rsidRPr="00BA07C8">
        <w:rPr>
          <w:color w:val="auto"/>
          <w:kern w:val="2"/>
          <w:sz w:val="24"/>
          <w:szCs w:val="24"/>
        </w:rPr>
        <w:t xml:space="preserve">, который  во многом определяет жизнь сельского поселения, </w:t>
      </w:r>
      <w:proofErr w:type="gramStart"/>
      <w:r w:rsidRPr="00BA07C8">
        <w:rPr>
          <w:color w:val="auto"/>
          <w:kern w:val="2"/>
          <w:sz w:val="24"/>
          <w:szCs w:val="24"/>
        </w:rPr>
        <w:t>или</w:t>
      </w:r>
      <w:proofErr w:type="gramEnd"/>
      <w:r w:rsidRPr="00BA07C8">
        <w:rPr>
          <w:color w:val="auto"/>
          <w:kern w:val="2"/>
          <w:sz w:val="24"/>
          <w:szCs w:val="24"/>
        </w:rPr>
        <w:t xml:space="preserve"> во всяком случае, сильно влияет на него.     </w:t>
      </w:r>
    </w:p>
    <w:p w:rsidR="00AA7BF8" w:rsidRPr="00BA07C8" w:rsidRDefault="00AA7BF8" w:rsidP="00BA07C8">
      <w:pPr>
        <w:spacing w:after="0" w:line="240" w:lineRule="auto"/>
        <w:contextualSpacing/>
        <w:rPr>
          <w:color w:val="auto"/>
          <w:kern w:val="2"/>
          <w:sz w:val="24"/>
          <w:szCs w:val="24"/>
        </w:rPr>
      </w:pPr>
      <w:r w:rsidRPr="00BA07C8">
        <w:rPr>
          <w:color w:val="auto"/>
          <w:kern w:val="2"/>
          <w:sz w:val="24"/>
          <w:szCs w:val="24"/>
        </w:rPr>
        <w:t>Контингент обучающихся очень разнообразен</w:t>
      </w:r>
      <w:r w:rsidR="003F554C">
        <w:rPr>
          <w:color w:val="auto"/>
          <w:kern w:val="2"/>
          <w:sz w:val="24"/>
          <w:szCs w:val="24"/>
        </w:rPr>
        <w:t xml:space="preserve"> </w:t>
      </w:r>
      <w:r w:rsidRPr="00BA07C8">
        <w:rPr>
          <w:color w:val="auto"/>
          <w:kern w:val="2"/>
          <w:sz w:val="24"/>
          <w:szCs w:val="24"/>
        </w:rPr>
        <w:t>-</w:t>
      </w:r>
      <w:r w:rsidR="003F554C">
        <w:rPr>
          <w:color w:val="auto"/>
          <w:kern w:val="2"/>
          <w:sz w:val="24"/>
          <w:szCs w:val="24"/>
        </w:rPr>
        <w:t xml:space="preserve"> </w:t>
      </w:r>
      <w:r w:rsidRPr="00BA07C8">
        <w:rPr>
          <w:color w:val="auto"/>
          <w:kern w:val="2"/>
          <w:sz w:val="24"/>
          <w:szCs w:val="24"/>
        </w:rPr>
        <w:t>это и многонациональное коренное население, и «приезжие</w:t>
      </w:r>
      <w:proofErr w:type="gramStart"/>
      <w:r w:rsidRPr="00BA07C8">
        <w:rPr>
          <w:color w:val="auto"/>
          <w:kern w:val="2"/>
          <w:sz w:val="24"/>
          <w:szCs w:val="24"/>
        </w:rPr>
        <w:t>»-</w:t>
      </w:r>
      <w:proofErr w:type="gramEnd"/>
      <w:r w:rsidRPr="00BA07C8">
        <w:rPr>
          <w:color w:val="auto"/>
          <w:kern w:val="2"/>
          <w:sz w:val="24"/>
          <w:szCs w:val="24"/>
        </w:rPr>
        <w:t>переселенцы с бывших Советских республик- все это делает облик школы и ее воспитательной системы неповторимым и необычным.  Этнокультурные, конфессиональные и региональные особенности учтены при формировании ресурсов воспитательной программы.</w:t>
      </w:r>
    </w:p>
    <w:p w:rsidR="00AA7BF8" w:rsidRPr="00BA07C8" w:rsidRDefault="00AA7BF8" w:rsidP="00BA07C8">
      <w:pPr>
        <w:spacing w:after="0" w:line="240" w:lineRule="auto"/>
        <w:contextualSpacing/>
        <w:rPr>
          <w:color w:val="auto"/>
          <w:kern w:val="2"/>
          <w:sz w:val="24"/>
          <w:szCs w:val="24"/>
        </w:rPr>
      </w:pPr>
      <w:r w:rsidRPr="00BA07C8">
        <w:rPr>
          <w:color w:val="auto"/>
          <w:kern w:val="2"/>
          <w:sz w:val="24"/>
          <w:szCs w:val="24"/>
        </w:rPr>
        <w:t>Реализация социокультурного контекста опирается на построение социального партнерства образовательной организации с организациями-партнерами. Для МБОУ «</w:t>
      </w:r>
      <w:proofErr w:type="spellStart"/>
      <w:r w:rsidR="003F554C">
        <w:rPr>
          <w:color w:val="auto"/>
          <w:kern w:val="2"/>
          <w:sz w:val="24"/>
          <w:szCs w:val="24"/>
        </w:rPr>
        <w:t>Старошешминская</w:t>
      </w:r>
      <w:proofErr w:type="spellEnd"/>
      <w:r w:rsidRPr="00BA07C8">
        <w:rPr>
          <w:color w:val="auto"/>
          <w:kern w:val="2"/>
          <w:sz w:val="24"/>
          <w:szCs w:val="24"/>
        </w:rPr>
        <w:t xml:space="preserve"> СОШ» НМР РТ</w:t>
      </w:r>
      <w:proofErr w:type="gramStart"/>
      <w:r w:rsidRPr="00BA07C8">
        <w:rPr>
          <w:color w:val="auto"/>
          <w:kern w:val="2"/>
          <w:sz w:val="24"/>
          <w:szCs w:val="24"/>
        </w:rPr>
        <w:t xml:space="preserve"> :</w:t>
      </w:r>
      <w:proofErr w:type="gramEnd"/>
      <w:r w:rsidRPr="00BA07C8">
        <w:rPr>
          <w:color w:val="auto"/>
          <w:kern w:val="2"/>
          <w:sz w:val="24"/>
          <w:szCs w:val="24"/>
        </w:rPr>
        <w:t xml:space="preserve"> Сельский дом культуры, сельская библиотека, МБУ «ЦДТ </w:t>
      </w:r>
      <w:r w:rsidRPr="00BA07C8">
        <w:rPr>
          <w:color w:val="auto"/>
          <w:kern w:val="2"/>
          <w:sz w:val="24"/>
          <w:szCs w:val="24"/>
        </w:rPr>
        <w:lastRenderedPageBreak/>
        <w:t>«Радуга»» НМР РТ, МБУ ДО "ДЭБЦ", МБУ ДО "</w:t>
      </w:r>
      <w:proofErr w:type="spellStart"/>
      <w:r w:rsidRPr="00BA07C8">
        <w:rPr>
          <w:color w:val="auto"/>
          <w:kern w:val="2"/>
          <w:sz w:val="24"/>
          <w:szCs w:val="24"/>
        </w:rPr>
        <w:t>ЦДОдд</w:t>
      </w:r>
      <w:proofErr w:type="spellEnd"/>
      <w:r w:rsidRPr="00BA07C8">
        <w:rPr>
          <w:color w:val="auto"/>
          <w:kern w:val="2"/>
          <w:sz w:val="24"/>
          <w:szCs w:val="24"/>
        </w:rPr>
        <w:t>" НМР РТ, МБУ ДО "</w:t>
      </w:r>
      <w:proofErr w:type="spellStart"/>
      <w:r w:rsidRPr="00BA07C8">
        <w:rPr>
          <w:color w:val="auto"/>
          <w:kern w:val="2"/>
          <w:sz w:val="24"/>
          <w:szCs w:val="24"/>
        </w:rPr>
        <w:t>СДЮТиЭ</w:t>
      </w:r>
      <w:proofErr w:type="spellEnd"/>
      <w:r w:rsidRPr="00BA07C8">
        <w:rPr>
          <w:color w:val="auto"/>
          <w:kern w:val="2"/>
          <w:sz w:val="24"/>
          <w:szCs w:val="24"/>
        </w:rPr>
        <w:t>" НМР РТ, МБУ ДО</w:t>
      </w:r>
      <w:r w:rsidR="003F554C">
        <w:rPr>
          <w:color w:val="auto"/>
          <w:kern w:val="2"/>
          <w:sz w:val="24"/>
          <w:szCs w:val="24"/>
        </w:rPr>
        <w:t xml:space="preserve"> "</w:t>
      </w:r>
      <w:proofErr w:type="gramStart"/>
      <w:r w:rsidR="003F554C">
        <w:rPr>
          <w:color w:val="auto"/>
          <w:kern w:val="2"/>
          <w:sz w:val="24"/>
          <w:szCs w:val="24"/>
        </w:rPr>
        <w:t>Камско-Полянская</w:t>
      </w:r>
      <w:proofErr w:type="gramEnd"/>
      <w:r w:rsidR="003F554C">
        <w:rPr>
          <w:color w:val="auto"/>
          <w:kern w:val="2"/>
          <w:sz w:val="24"/>
          <w:szCs w:val="24"/>
        </w:rPr>
        <w:t xml:space="preserve"> ДМШ" НМР РТ</w:t>
      </w:r>
      <w:r w:rsidRPr="00BA07C8">
        <w:rPr>
          <w:color w:val="auto"/>
          <w:kern w:val="2"/>
          <w:sz w:val="24"/>
          <w:szCs w:val="24"/>
        </w:rPr>
        <w:t>. 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AA7BF8" w:rsidRPr="00BA07C8" w:rsidRDefault="00AA7BF8" w:rsidP="00BA07C8">
      <w:pPr>
        <w:spacing w:after="0" w:line="240" w:lineRule="auto"/>
        <w:contextualSpacing/>
        <w:rPr>
          <w:sz w:val="24"/>
          <w:szCs w:val="24"/>
        </w:rPr>
      </w:pPr>
      <w:bookmarkStart w:id="7" w:name="_Toc47975"/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t xml:space="preserve">2.2 Виды, формы и содержание воспитательной деятельности </w:t>
      </w:r>
      <w:bookmarkEnd w:id="7"/>
    </w:p>
    <w:p w:rsidR="00EC3CB6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A72FFA">
        <w:rPr>
          <w:b/>
          <w:sz w:val="24"/>
          <w:szCs w:val="24"/>
        </w:rPr>
        <w:t>Урочная деятельность</w:t>
      </w:r>
    </w:p>
    <w:p w:rsidR="00BA7AA5" w:rsidRPr="00A72FFA" w:rsidRDefault="00EC3CB6" w:rsidP="00BA07C8">
      <w:pPr>
        <w:spacing w:after="0" w:line="240" w:lineRule="auto"/>
        <w:contextualSpacing/>
        <w:rPr>
          <w:sz w:val="24"/>
          <w:szCs w:val="24"/>
        </w:rPr>
      </w:pPr>
      <w:r w:rsidRPr="00A72FFA">
        <w:rPr>
          <w:sz w:val="24"/>
          <w:szCs w:val="24"/>
        </w:rPr>
        <w:t xml:space="preserve">Реализация воспитательного потенциала уроков (урочной деятельности, аудиторных занятий в рамках максимально допустимой учебной нагрузки) </w:t>
      </w:r>
      <w:r w:rsidR="00A72FFA">
        <w:rPr>
          <w:sz w:val="24"/>
          <w:szCs w:val="24"/>
        </w:rPr>
        <w:t>включает в себя</w:t>
      </w:r>
      <w:r w:rsidRPr="00A72FFA">
        <w:rPr>
          <w:sz w:val="24"/>
          <w:szCs w:val="24"/>
        </w:rPr>
        <w:t>:</w:t>
      </w:r>
      <w:r w:rsidR="00E0591E" w:rsidRPr="00A72FFA">
        <w:rPr>
          <w:sz w:val="24"/>
          <w:szCs w:val="24"/>
        </w:rPr>
        <w:t xml:space="preserve">  </w:t>
      </w:r>
    </w:p>
    <w:p w:rsidR="00BA7AA5" w:rsidRPr="00A72FFA" w:rsidRDefault="00E0591E" w:rsidP="00A62F2C">
      <w:pPr>
        <w:pStyle w:val="a3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тематического содержания, текстов для чтения, задач для решения, проблемных ситуаций для обсуждений;</w:t>
      </w:r>
      <w:r w:rsidRPr="00A72FFA">
        <w:rPr>
          <w:i/>
          <w:sz w:val="24"/>
          <w:szCs w:val="24"/>
        </w:rPr>
        <w:t xml:space="preserve"> </w:t>
      </w:r>
    </w:p>
    <w:p w:rsidR="00BA7AA5" w:rsidRPr="00A72FFA" w:rsidRDefault="00E0591E" w:rsidP="00A62F2C">
      <w:pPr>
        <w:pStyle w:val="a3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включение учителями в рабочие программы по всем учебным предметам, курсам, модулям целевых ориентиров результатов воспитания, их учёт в формулировках воспитательных задач уроков, занятий, освоения учебной тематики, их реализацию в обучении; </w:t>
      </w:r>
      <w:r w:rsidRPr="00A72FFA">
        <w:rPr>
          <w:i/>
          <w:sz w:val="24"/>
          <w:szCs w:val="24"/>
        </w:rPr>
        <w:t xml:space="preserve"> </w:t>
      </w:r>
    </w:p>
    <w:p w:rsidR="00BA7AA5" w:rsidRPr="00A72FFA" w:rsidRDefault="00E0591E" w:rsidP="00A62F2C">
      <w:pPr>
        <w:pStyle w:val="a3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включение учителями в рабочие программы учебных предметов, курсов, модулей тематики в соответствии с календарным планом воспитательной работы; </w:t>
      </w:r>
    </w:p>
    <w:p w:rsidR="00BA7AA5" w:rsidRPr="00A72FFA" w:rsidRDefault="00E0591E" w:rsidP="00A62F2C">
      <w:pPr>
        <w:pStyle w:val="a3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  <w:r w:rsidRPr="00A72FFA">
        <w:rPr>
          <w:i/>
          <w:sz w:val="24"/>
          <w:szCs w:val="24"/>
        </w:rPr>
        <w:t xml:space="preserve"> </w:t>
      </w:r>
    </w:p>
    <w:p w:rsidR="00BA7AA5" w:rsidRPr="00A72FFA" w:rsidRDefault="00E0591E" w:rsidP="00A62F2C">
      <w:pPr>
        <w:pStyle w:val="a3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  <w:r w:rsidRPr="00A72FFA">
        <w:rPr>
          <w:i/>
          <w:sz w:val="24"/>
          <w:szCs w:val="24"/>
        </w:rPr>
        <w:t xml:space="preserve"> </w:t>
      </w:r>
    </w:p>
    <w:p w:rsidR="00BA7AA5" w:rsidRPr="00A72FFA" w:rsidRDefault="00E0591E" w:rsidP="00A62F2C">
      <w:pPr>
        <w:pStyle w:val="a3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применение</w:t>
      </w:r>
      <w:r w:rsidR="00AA7BF8" w:rsidRPr="00A72FFA">
        <w:rPr>
          <w:sz w:val="24"/>
          <w:szCs w:val="24"/>
        </w:rPr>
        <w:t xml:space="preserve"> </w:t>
      </w:r>
      <w:r w:rsidR="00AA7BF8" w:rsidRPr="00A72FFA">
        <w:rPr>
          <w:sz w:val="24"/>
          <w:szCs w:val="24"/>
        </w:rPr>
        <w:tab/>
        <w:t xml:space="preserve">интерактивных </w:t>
      </w:r>
      <w:r w:rsidR="00AA7BF8" w:rsidRPr="00A72FFA">
        <w:rPr>
          <w:sz w:val="24"/>
          <w:szCs w:val="24"/>
        </w:rPr>
        <w:tab/>
        <w:t xml:space="preserve">форм </w:t>
      </w:r>
      <w:r w:rsidR="00AA7BF8" w:rsidRPr="00A72FFA">
        <w:rPr>
          <w:sz w:val="24"/>
          <w:szCs w:val="24"/>
        </w:rPr>
        <w:tab/>
        <w:t xml:space="preserve">учебной </w:t>
      </w:r>
      <w:r w:rsidRPr="00A72FFA">
        <w:rPr>
          <w:sz w:val="24"/>
          <w:szCs w:val="24"/>
        </w:rPr>
        <w:t xml:space="preserve">работы </w:t>
      </w:r>
      <w:r w:rsidRPr="00A72FFA">
        <w:rPr>
          <w:sz w:val="24"/>
          <w:szCs w:val="24"/>
        </w:rPr>
        <w:tab/>
        <w:t xml:space="preserve">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 </w:t>
      </w:r>
    </w:p>
    <w:p w:rsidR="00BA7AA5" w:rsidRPr="00A72FFA" w:rsidRDefault="00E0591E" w:rsidP="00A62F2C">
      <w:pPr>
        <w:pStyle w:val="a3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побуждение </w:t>
      </w:r>
      <w:proofErr w:type="gramStart"/>
      <w:r w:rsidRPr="00A72FFA">
        <w:rPr>
          <w:sz w:val="24"/>
          <w:szCs w:val="24"/>
        </w:rPr>
        <w:t>обучающихся</w:t>
      </w:r>
      <w:proofErr w:type="gramEnd"/>
      <w:r w:rsidRPr="00A72FFA">
        <w:rPr>
          <w:sz w:val="24"/>
          <w:szCs w:val="24"/>
        </w:rPr>
        <w:t xml:space="preserve">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  <w:r w:rsidRPr="00A72FFA">
        <w:rPr>
          <w:i/>
          <w:sz w:val="24"/>
          <w:szCs w:val="24"/>
        </w:rPr>
        <w:t xml:space="preserve"> </w:t>
      </w:r>
    </w:p>
    <w:p w:rsidR="00BA7AA5" w:rsidRPr="00A72FFA" w:rsidRDefault="00E0591E" w:rsidP="00A62F2C">
      <w:pPr>
        <w:pStyle w:val="a3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организацию шефства </w:t>
      </w:r>
      <w:proofErr w:type="gramStart"/>
      <w:r w:rsidRPr="00A72FFA">
        <w:rPr>
          <w:sz w:val="24"/>
          <w:szCs w:val="24"/>
        </w:rPr>
        <w:t>мотивированных</w:t>
      </w:r>
      <w:proofErr w:type="gramEnd"/>
      <w:r w:rsidRPr="00A72FFA">
        <w:rPr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  <w:r w:rsidRPr="00A72FFA">
        <w:rPr>
          <w:i/>
          <w:sz w:val="24"/>
          <w:szCs w:val="24"/>
        </w:rPr>
        <w:t xml:space="preserve"> </w:t>
      </w:r>
    </w:p>
    <w:p w:rsidR="00BA7AA5" w:rsidRPr="00A72FFA" w:rsidRDefault="00E0591E" w:rsidP="00A62F2C">
      <w:pPr>
        <w:pStyle w:val="a3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инициирование и поддержку исследовательской деятельности обучающихся в форме индивидуальных и групповых проектов. </w:t>
      </w: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t xml:space="preserve">Внеурочная деятельность  </w:t>
      </w:r>
    </w:p>
    <w:p w:rsidR="006347D3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</w:t>
      </w:r>
      <w:proofErr w:type="gramStart"/>
      <w:r w:rsidRPr="00BA07C8">
        <w:rPr>
          <w:sz w:val="24"/>
          <w:szCs w:val="24"/>
        </w:rPr>
        <w:t>обучающимися</w:t>
      </w:r>
      <w:proofErr w:type="gramEnd"/>
      <w:r w:rsidRPr="00BA07C8">
        <w:rPr>
          <w:sz w:val="24"/>
          <w:szCs w:val="24"/>
        </w:rPr>
        <w:t xml:space="preserve"> курсов, занятий:  </w:t>
      </w:r>
    </w:p>
    <w:p w:rsidR="00BA7AA5" w:rsidRPr="00A72FFA" w:rsidRDefault="00E0591E" w:rsidP="00A62F2C">
      <w:pPr>
        <w:pStyle w:val="a3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 </w:t>
      </w:r>
    </w:p>
    <w:p w:rsidR="00BA7AA5" w:rsidRPr="00A72FFA" w:rsidRDefault="00E0591E" w:rsidP="00A62F2C">
      <w:pPr>
        <w:pStyle w:val="a3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 </w:t>
      </w:r>
    </w:p>
    <w:p w:rsidR="00BA7AA5" w:rsidRPr="00A72FFA" w:rsidRDefault="00E0591E" w:rsidP="00A62F2C">
      <w:pPr>
        <w:pStyle w:val="a3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курсы, </w:t>
      </w:r>
      <w:r w:rsidRPr="00A72FFA">
        <w:rPr>
          <w:sz w:val="24"/>
          <w:szCs w:val="24"/>
        </w:rPr>
        <w:tab/>
        <w:t xml:space="preserve">занятия </w:t>
      </w:r>
      <w:r w:rsidRPr="00A72FFA">
        <w:rPr>
          <w:sz w:val="24"/>
          <w:szCs w:val="24"/>
        </w:rPr>
        <w:tab/>
        <w:t xml:space="preserve">познавательной, </w:t>
      </w:r>
      <w:r w:rsidRPr="00A72FFA">
        <w:rPr>
          <w:sz w:val="24"/>
          <w:szCs w:val="24"/>
        </w:rPr>
        <w:tab/>
        <w:t xml:space="preserve">научной, </w:t>
      </w:r>
      <w:r w:rsidRPr="00A72FFA">
        <w:rPr>
          <w:sz w:val="24"/>
          <w:szCs w:val="24"/>
        </w:rPr>
        <w:tab/>
        <w:t xml:space="preserve">исследовательской, просветительской направленности; </w:t>
      </w:r>
    </w:p>
    <w:p w:rsidR="00BA7AA5" w:rsidRPr="00A72FFA" w:rsidRDefault="00E0591E" w:rsidP="00A62F2C">
      <w:pPr>
        <w:pStyle w:val="a3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lastRenderedPageBreak/>
        <w:t xml:space="preserve">курсы, занятия экологической, природоохранной направленности; </w:t>
      </w:r>
    </w:p>
    <w:p w:rsidR="00BA7AA5" w:rsidRPr="00A72FFA" w:rsidRDefault="00E0591E" w:rsidP="00A62F2C">
      <w:pPr>
        <w:pStyle w:val="a3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курсы, занятия в области искусств, художественного творчества разных видов и жанров; </w:t>
      </w:r>
    </w:p>
    <w:p w:rsidR="00BA7AA5" w:rsidRPr="00A72FFA" w:rsidRDefault="00E0591E" w:rsidP="00A62F2C">
      <w:pPr>
        <w:pStyle w:val="a3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курсы, занятия туристско-краеведческой направленности;</w:t>
      </w:r>
      <w:r w:rsidRPr="00A72FFA">
        <w:rPr>
          <w:b/>
          <w:sz w:val="24"/>
          <w:szCs w:val="24"/>
        </w:rPr>
        <w:t xml:space="preserve"> </w:t>
      </w:r>
    </w:p>
    <w:p w:rsidR="00BA7AA5" w:rsidRPr="00A72FFA" w:rsidRDefault="00E0591E" w:rsidP="00A62F2C">
      <w:pPr>
        <w:pStyle w:val="a3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курсы, занятия оздоровительной и спортивной направленности.</w:t>
      </w:r>
      <w:r w:rsidRPr="00A72FFA">
        <w:rPr>
          <w:b/>
          <w:sz w:val="24"/>
          <w:szCs w:val="24"/>
        </w:rPr>
        <w:t xml:space="preserve"> </w:t>
      </w: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t xml:space="preserve">Классное руководство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</w:t>
      </w:r>
      <w:r w:rsidR="00A72FFA">
        <w:rPr>
          <w:sz w:val="24"/>
          <w:szCs w:val="24"/>
        </w:rPr>
        <w:t>включает</w:t>
      </w:r>
      <w:r w:rsidRPr="00BA07C8">
        <w:rPr>
          <w:sz w:val="24"/>
          <w:szCs w:val="24"/>
        </w:rPr>
        <w:t xml:space="preserve">: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планирование и проведение классных часов целевой воспитательной, тематической направленности;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инициирование и поддержку участия класса в общешкольных делах, мероприятиях, оказание необходимой помощи </w:t>
      </w:r>
      <w:proofErr w:type="gramStart"/>
      <w:r w:rsidRPr="00A72FFA">
        <w:rPr>
          <w:sz w:val="24"/>
          <w:szCs w:val="24"/>
        </w:rPr>
        <w:t>обучающимся</w:t>
      </w:r>
      <w:proofErr w:type="gramEnd"/>
      <w:r w:rsidRPr="00A72FFA">
        <w:rPr>
          <w:sz w:val="24"/>
          <w:szCs w:val="24"/>
        </w:rPr>
        <w:t xml:space="preserve"> в их подготовке, проведении и анализе;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A72FFA">
        <w:rPr>
          <w:sz w:val="24"/>
          <w:szCs w:val="24"/>
        </w:rPr>
        <w:t>командообразование</w:t>
      </w:r>
      <w:proofErr w:type="spellEnd"/>
      <w:r w:rsidRPr="00A72FFA">
        <w:rPr>
          <w:sz w:val="24"/>
          <w:szCs w:val="24"/>
        </w:rPr>
        <w:t xml:space="preserve">, </w:t>
      </w:r>
      <w:proofErr w:type="spellStart"/>
      <w:r w:rsidRPr="00A72FFA">
        <w:rPr>
          <w:sz w:val="24"/>
          <w:szCs w:val="24"/>
        </w:rPr>
        <w:t>внеучебные</w:t>
      </w:r>
      <w:proofErr w:type="spellEnd"/>
      <w:r w:rsidRPr="00A72FFA">
        <w:rPr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 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выработку совместно с </w:t>
      </w:r>
      <w:proofErr w:type="gramStart"/>
      <w:r w:rsidRPr="00A72FFA">
        <w:rPr>
          <w:sz w:val="24"/>
          <w:szCs w:val="24"/>
        </w:rPr>
        <w:t>обучающимися</w:t>
      </w:r>
      <w:proofErr w:type="gramEnd"/>
      <w:r w:rsidRPr="00A72FFA">
        <w:rPr>
          <w:sz w:val="24"/>
          <w:szCs w:val="24"/>
        </w:rPr>
        <w:t xml:space="preserve"> правил поведения класса, участие в выработке таких правил поведения в общеобразовательной организации; </w:t>
      </w:r>
      <w:r w:rsidRPr="00A72FFA">
        <w:rPr>
          <w:b/>
          <w:i/>
          <w:sz w:val="24"/>
          <w:szCs w:val="24"/>
        </w:rPr>
        <w:t xml:space="preserve">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успеваемость и т. 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индивидуальную работу с </w:t>
      </w:r>
      <w:proofErr w:type="gramStart"/>
      <w:r w:rsidRPr="00A72FFA">
        <w:rPr>
          <w:sz w:val="24"/>
          <w:szCs w:val="24"/>
        </w:rPr>
        <w:t>обучающимися</w:t>
      </w:r>
      <w:proofErr w:type="gramEnd"/>
      <w:r w:rsidRPr="00A72FFA">
        <w:rPr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proofErr w:type="gramStart"/>
      <w:r w:rsidRPr="00A72FFA">
        <w:rPr>
          <w:sz w:val="24"/>
          <w:szCs w:val="24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</w:t>
      </w:r>
      <w:r w:rsidRPr="00A72FFA">
        <w:rPr>
          <w:i/>
          <w:sz w:val="24"/>
          <w:szCs w:val="24"/>
        </w:rPr>
        <w:t>обучающихся</w:t>
      </w:r>
      <w:r w:rsidRPr="00A72FFA">
        <w:rPr>
          <w:sz w:val="24"/>
          <w:szCs w:val="24"/>
        </w:rPr>
        <w:t xml:space="preserve">, общаясь и наблюдая их во </w:t>
      </w:r>
      <w:proofErr w:type="spellStart"/>
      <w:r w:rsidRPr="00A72FFA">
        <w:rPr>
          <w:sz w:val="24"/>
          <w:szCs w:val="24"/>
        </w:rPr>
        <w:t>внеучебной</w:t>
      </w:r>
      <w:proofErr w:type="spellEnd"/>
      <w:r w:rsidRPr="00A72FFA">
        <w:rPr>
          <w:sz w:val="24"/>
          <w:szCs w:val="24"/>
        </w:rPr>
        <w:t xml:space="preserve"> обстановке, участвовать в родительских собраниях класса;</w:t>
      </w:r>
      <w:r w:rsidRPr="00A72FFA">
        <w:rPr>
          <w:b/>
          <w:sz w:val="24"/>
          <w:szCs w:val="24"/>
        </w:rPr>
        <w:t xml:space="preserve"> </w:t>
      </w:r>
      <w:proofErr w:type="gramEnd"/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 </w:t>
      </w:r>
    </w:p>
    <w:p w:rsidR="00BA7AA5" w:rsidRPr="00A72FFA" w:rsidRDefault="00E0591E" w:rsidP="00A62F2C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проведение в классе праздников, конкурсов, соревнований и т. п.</w:t>
      </w:r>
      <w:r w:rsidRPr="00A72FFA">
        <w:rPr>
          <w:b/>
          <w:i/>
          <w:sz w:val="24"/>
          <w:szCs w:val="24"/>
        </w:rPr>
        <w:t xml:space="preserve"> </w:t>
      </w:r>
    </w:p>
    <w:p w:rsidR="003F554C" w:rsidRDefault="003F554C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3F554C" w:rsidRDefault="003F554C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lastRenderedPageBreak/>
        <w:t>Основные школьные дела</w:t>
      </w:r>
      <w:r w:rsidRPr="00A72FFA">
        <w:rPr>
          <w:b/>
          <w:i/>
          <w:sz w:val="24"/>
          <w:szCs w:val="24"/>
        </w:rPr>
        <w:t xml:space="preserve">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Реализация воспитательного потенциала основных школьны</w:t>
      </w:r>
      <w:r w:rsidR="0090491F" w:rsidRPr="00BA07C8">
        <w:rPr>
          <w:sz w:val="24"/>
          <w:szCs w:val="24"/>
        </w:rPr>
        <w:t xml:space="preserve">х дел </w:t>
      </w:r>
      <w:proofErr w:type="gramStart"/>
      <w:r w:rsidR="0090491F" w:rsidRPr="00BA07C8">
        <w:rPr>
          <w:sz w:val="24"/>
          <w:szCs w:val="24"/>
        </w:rPr>
        <w:t>может</w:t>
      </w:r>
      <w:proofErr w:type="gramEnd"/>
      <w:r w:rsidR="0090491F" w:rsidRPr="00BA07C8">
        <w:rPr>
          <w:sz w:val="24"/>
          <w:szCs w:val="24"/>
        </w:rPr>
        <w:t xml:space="preserve"> </w:t>
      </w:r>
      <w:r w:rsidR="00A72FFA">
        <w:rPr>
          <w:sz w:val="24"/>
          <w:szCs w:val="24"/>
        </w:rPr>
        <w:t>включает</w:t>
      </w:r>
      <w:r w:rsidRPr="00BA07C8">
        <w:rPr>
          <w:sz w:val="24"/>
          <w:szCs w:val="24"/>
        </w:rPr>
        <w:t xml:space="preserve">: </w:t>
      </w:r>
    </w:p>
    <w:p w:rsidR="00BA7AA5" w:rsidRPr="00A72FFA" w:rsidRDefault="00E0591E" w:rsidP="00A62F2C">
      <w:pPr>
        <w:pStyle w:val="a3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proofErr w:type="gramStart"/>
      <w:r w:rsidRPr="00A72FFA">
        <w:rPr>
          <w:sz w:val="24"/>
          <w:szCs w:val="24"/>
        </w:rPr>
        <w:t xml:space="preserve">общешкольные </w:t>
      </w:r>
      <w:r w:rsidRPr="00A72FFA">
        <w:rPr>
          <w:sz w:val="24"/>
          <w:szCs w:val="24"/>
        </w:rPr>
        <w:tab/>
        <w:t>пр</w:t>
      </w:r>
      <w:r w:rsidR="0090491F" w:rsidRPr="00A72FFA">
        <w:rPr>
          <w:sz w:val="24"/>
          <w:szCs w:val="24"/>
        </w:rPr>
        <w:t xml:space="preserve">аздники, </w:t>
      </w:r>
      <w:r w:rsidR="0090491F" w:rsidRPr="00A72FFA">
        <w:rPr>
          <w:sz w:val="24"/>
          <w:szCs w:val="24"/>
        </w:rPr>
        <w:tab/>
        <w:t xml:space="preserve">ежегодные </w:t>
      </w:r>
      <w:r w:rsidR="0090491F" w:rsidRPr="00A72FFA">
        <w:rPr>
          <w:sz w:val="24"/>
          <w:szCs w:val="24"/>
        </w:rPr>
        <w:tab/>
        <w:t xml:space="preserve">творческие </w:t>
      </w:r>
      <w:r w:rsidRPr="00A72FFA">
        <w:rPr>
          <w:sz w:val="24"/>
          <w:szCs w:val="24"/>
        </w:rPr>
        <w:t>(театрализованные, музыкальные, литературные и т. п.) мероприятия, связанные с (общероссийскими, региональными) праздниками, памятными датами, в которых участвуют все классы;</w:t>
      </w:r>
      <w:r w:rsidRPr="00A72FFA">
        <w:rPr>
          <w:b/>
          <w:i/>
          <w:sz w:val="24"/>
          <w:szCs w:val="24"/>
        </w:rPr>
        <w:t xml:space="preserve"> </w:t>
      </w:r>
      <w:proofErr w:type="gramEnd"/>
    </w:p>
    <w:p w:rsidR="00BA7AA5" w:rsidRPr="00A72FFA" w:rsidRDefault="00E0591E" w:rsidP="00A62F2C">
      <w:pPr>
        <w:pStyle w:val="a3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участие во всероссийских акциях, посвящённых значимым событиям в России, мире;</w:t>
      </w:r>
      <w:r w:rsidRPr="00A72FFA">
        <w:rPr>
          <w:b/>
          <w:i/>
          <w:sz w:val="24"/>
          <w:szCs w:val="24"/>
        </w:rPr>
        <w:t xml:space="preserve"> </w:t>
      </w:r>
    </w:p>
    <w:p w:rsidR="00BA7AA5" w:rsidRPr="00A72FFA" w:rsidRDefault="00E0591E" w:rsidP="00A62F2C">
      <w:pPr>
        <w:pStyle w:val="a3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  <w:r w:rsidRPr="00A72FFA">
        <w:rPr>
          <w:b/>
          <w:i/>
          <w:sz w:val="24"/>
          <w:szCs w:val="24"/>
        </w:rPr>
        <w:t xml:space="preserve"> </w:t>
      </w:r>
    </w:p>
    <w:p w:rsidR="00BA7AA5" w:rsidRPr="00A72FFA" w:rsidRDefault="00E0591E" w:rsidP="00A62F2C">
      <w:pPr>
        <w:pStyle w:val="a3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церемонии награжден</w:t>
      </w:r>
      <w:r w:rsidR="0090491F" w:rsidRPr="00A72FFA">
        <w:rPr>
          <w:sz w:val="24"/>
          <w:szCs w:val="24"/>
        </w:rPr>
        <w:t xml:space="preserve">ия (по итогам учебного </w:t>
      </w:r>
      <w:r w:rsidRPr="00A72FFA">
        <w:rPr>
          <w:sz w:val="24"/>
          <w:szCs w:val="24"/>
        </w:rPr>
        <w:t xml:space="preserve">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 </w:t>
      </w:r>
    </w:p>
    <w:p w:rsidR="00BA7AA5" w:rsidRPr="00A72FFA" w:rsidRDefault="00E0591E" w:rsidP="00A62F2C">
      <w:pPr>
        <w:pStyle w:val="a3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 </w:t>
      </w:r>
    </w:p>
    <w:p w:rsidR="00BA7AA5" w:rsidRPr="00A72FFA" w:rsidRDefault="00E0591E" w:rsidP="00A62F2C">
      <w:pPr>
        <w:pStyle w:val="a3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proofErr w:type="gramStart"/>
      <w:r w:rsidRPr="00A72FFA">
        <w:rPr>
          <w:sz w:val="24"/>
          <w:szCs w:val="24"/>
        </w:rPr>
        <w:t xml:space="preserve">проводимые </w:t>
      </w:r>
      <w:r w:rsidRPr="00A72FFA">
        <w:rPr>
          <w:sz w:val="24"/>
          <w:szCs w:val="24"/>
        </w:rPr>
        <w:tab/>
        <w:t xml:space="preserve">для </w:t>
      </w:r>
      <w:r w:rsidRPr="00A72FFA">
        <w:rPr>
          <w:sz w:val="24"/>
          <w:szCs w:val="24"/>
        </w:rPr>
        <w:tab/>
        <w:t xml:space="preserve">жителей </w:t>
      </w:r>
      <w:r w:rsidRPr="00A72FFA">
        <w:rPr>
          <w:sz w:val="24"/>
          <w:szCs w:val="24"/>
        </w:rPr>
        <w:tab/>
        <w:t xml:space="preserve">поселения, </w:t>
      </w:r>
      <w:r w:rsidRPr="00A72FFA">
        <w:rPr>
          <w:sz w:val="24"/>
          <w:szCs w:val="24"/>
        </w:rPr>
        <w:tab/>
        <w:t xml:space="preserve">своей </w:t>
      </w:r>
      <w:r w:rsidRPr="00A72FFA">
        <w:rPr>
          <w:sz w:val="24"/>
          <w:szCs w:val="24"/>
        </w:rPr>
        <w:tab/>
        <w:t xml:space="preserve">местности </w:t>
      </w:r>
      <w:r w:rsidRPr="00A72FFA">
        <w:rPr>
          <w:sz w:val="24"/>
          <w:szCs w:val="24"/>
        </w:rPr>
        <w:tab/>
        <w:t xml:space="preserve">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 </w:t>
      </w:r>
      <w:proofErr w:type="gramEnd"/>
    </w:p>
    <w:p w:rsidR="00BA7AA5" w:rsidRPr="00A72FFA" w:rsidRDefault="00E0591E" w:rsidP="00A62F2C">
      <w:pPr>
        <w:pStyle w:val="a3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вовлечение по возможности</w:t>
      </w:r>
      <w:r w:rsidRPr="00A72FFA">
        <w:rPr>
          <w:i/>
          <w:sz w:val="24"/>
          <w:szCs w:val="24"/>
        </w:rPr>
        <w:t xml:space="preserve"> </w:t>
      </w:r>
      <w:r w:rsidRPr="00A72FFA">
        <w:rPr>
          <w:sz w:val="24"/>
          <w:szCs w:val="24"/>
        </w:rPr>
        <w:t xml:space="preserve">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 д.), помощь обучающимся в освоении навыков подготовки, проведения, анализа общешкольных дел; </w:t>
      </w:r>
    </w:p>
    <w:p w:rsidR="00BA7AA5" w:rsidRPr="00A72FFA" w:rsidRDefault="00E0591E" w:rsidP="00A62F2C">
      <w:pPr>
        <w:pStyle w:val="a3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proofErr w:type="gramStart"/>
      <w:r w:rsidRPr="00A72FFA">
        <w:rPr>
          <w:sz w:val="24"/>
          <w:szCs w:val="24"/>
        </w:rPr>
        <w:t xml:space="preserve"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 </w:t>
      </w:r>
      <w:proofErr w:type="gramEnd"/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t xml:space="preserve">Внешкольные мероприятия </w:t>
      </w:r>
    </w:p>
    <w:p w:rsidR="00A72FFA" w:rsidRDefault="00A72FFA" w:rsidP="00A72FFA">
      <w:pPr>
        <w:spacing w:after="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Потенциал </w:t>
      </w:r>
      <w:r w:rsidR="00E0591E" w:rsidRPr="00BA07C8">
        <w:rPr>
          <w:sz w:val="24"/>
          <w:szCs w:val="24"/>
        </w:rPr>
        <w:t xml:space="preserve">внешкольных мероприятий </w:t>
      </w:r>
      <w:r>
        <w:rPr>
          <w:sz w:val="24"/>
          <w:szCs w:val="24"/>
        </w:rPr>
        <w:t xml:space="preserve">реализуется </w:t>
      </w:r>
      <w:proofErr w:type="gramStart"/>
      <w:r>
        <w:rPr>
          <w:sz w:val="24"/>
          <w:szCs w:val="24"/>
        </w:rPr>
        <w:t>через</w:t>
      </w:r>
      <w:proofErr w:type="gramEnd"/>
      <w:r>
        <w:rPr>
          <w:sz w:val="24"/>
          <w:szCs w:val="24"/>
        </w:rPr>
        <w:t>:</w:t>
      </w:r>
    </w:p>
    <w:p w:rsidR="00BA7AA5" w:rsidRPr="00A72FFA" w:rsidRDefault="00E0591E" w:rsidP="00A62F2C">
      <w:pPr>
        <w:pStyle w:val="a3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общие внешкольные мероприятия, в том числе организуемые совместно с социальными партнёрами общеобразовательной организации; </w:t>
      </w:r>
    </w:p>
    <w:p w:rsidR="006347D3" w:rsidRPr="00A72FFA" w:rsidRDefault="00E0591E" w:rsidP="00A62F2C">
      <w:pPr>
        <w:pStyle w:val="a3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внешкольные тематические мероприятия воспитательной направленности, организуемые педагогами по изучаемым </w:t>
      </w:r>
      <w:r w:rsidR="006347D3" w:rsidRPr="00A72FFA">
        <w:rPr>
          <w:sz w:val="24"/>
          <w:szCs w:val="24"/>
        </w:rPr>
        <w:t>учебным предметам, курсам, модулям в рамках предметных недель, декад;</w:t>
      </w:r>
    </w:p>
    <w:p w:rsidR="003350A1" w:rsidRPr="00A72FFA" w:rsidRDefault="003350A1" w:rsidP="00A62F2C">
      <w:pPr>
        <w:pStyle w:val="a3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дня;</w:t>
      </w:r>
    </w:p>
    <w:p w:rsidR="006347D3" w:rsidRPr="00A72FFA" w:rsidRDefault="00E0591E" w:rsidP="00A62F2C">
      <w:pPr>
        <w:pStyle w:val="a3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</w:t>
      </w:r>
      <w:r w:rsidR="006347D3" w:rsidRPr="00A72FFA">
        <w:rPr>
          <w:sz w:val="24"/>
          <w:szCs w:val="24"/>
        </w:rPr>
        <w:t>ально-психологического комфорта;</w:t>
      </w:r>
    </w:p>
    <w:p w:rsidR="00BA7AA5" w:rsidRPr="00A72FFA" w:rsidRDefault="006347D3" w:rsidP="00A62F2C">
      <w:pPr>
        <w:pStyle w:val="a3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участие в реализации проекта «Пушкинская карта».</w:t>
      </w: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t xml:space="preserve">Организация предметно-пространственной среды </w:t>
      </w:r>
    </w:p>
    <w:p w:rsidR="003350A1" w:rsidRPr="00BA07C8" w:rsidRDefault="003350A1" w:rsidP="00BA07C8">
      <w:pPr>
        <w:spacing w:after="0" w:line="240" w:lineRule="auto"/>
        <w:contextualSpacing/>
        <w:rPr>
          <w:color w:val="auto"/>
          <w:kern w:val="2"/>
          <w:sz w:val="24"/>
          <w:szCs w:val="24"/>
          <w:lang w:eastAsia="ko-KR"/>
        </w:rPr>
      </w:pPr>
      <w:r w:rsidRPr="00BA07C8">
        <w:rPr>
          <w:color w:val="auto"/>
          <w:kern w:val="2"/>
          <w:sz w:val="24"/>
          <w:szCs w:val="24"/>
          <w:lang w:eastAsia="ko-KR"/>
        </w:rPr>
        <w:t>Реализация воспитательного потенциала предметно-пространственной среды включает: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color w:val="auto"/>
          <w:kern w:val="2"/>
          <w:sz w:val="24"/>
          <w:szCs w:val="24"/>
          <w:lang w:eastAsia="ko-KR"/>
        </w:rPr>
        <w:t>оформление холла при входе в здание школы государственной символикой Российской Федерации, Республики Татарстан, Нижнекамского муниципального района;</w:t>
      </w:r>
    </w:p>
    <w:p w:rsidR="003350A1" w:rsidRPr="00A72FFA" w:rsidRDefault="00C46738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color w:val="auto"/>
          <w:kern w:val="2"/>
          <w:sz w:val="24"/>
          <w:szCs w:val="24"/>
          <w:lang w:eastAsia="ko-KR"/>
        </w:rPr>
        <w:t xml:space="preserve">организацию </w:t>
      </w:r>
      <w:r w:rsidRPr="00A72FFA">
        <w:rPr>
          <w:color w:val="auto"/>
          <w:kern w:val="2"/>
          <w:sz w:val="24"/>
          <w:szCs w:val="24"/>
          <w:lang w:eastAsia="ko-KR"/>
        </w:rPr>
        <w:tab/>
        <w:t>и проведение церемоний поднятия (спуска) государственного флага Российской Федерации</w:t>
      </w:r>
      <w:r w:rsidR="00B83557" w:rsidRPr="00A72FFA">
        <w:rPr>
          <w:color w:val="auto"/>
          <w:kern w:val="2"/>
          <w:sz w:val="24"/>
          <w:szCs w:val="24"/>
          <w:lang w:eastAsia="ko-KR"/>
        </w:rPr>
        <w:t>, Республики Татарстан</w:t>
      </w:r>
      <w:r w:rsidRPr="00A72FFA">
        <w:rPr>
          <w:color w:val="auto"/>
          <w:kern w:val="2"/>
          <w:sz w:val="24"/>
          <w:szCs w:val="24"/>
          <w:lang w:eastAsia="ko-KR"/>
        </w:rPr>
        <w:t>;</w:t>
      </w:r>
      <w:r w:rsidR="003350A1" w:rsidRPr="00A72FFA">
        <w:rPr>
          <w:color w:val="auto"/>
          <w:kern w:val="2"/>
          <w:sz w:val="24"/>
          <w:szCs w:val="24"/>
          <w:lang w:eastAsia="ko-KR"/>
        </w:rPr>
        <w:t xml:space="preserve"> 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proofErr w:type="gramStart"/>
      <w:r w:rsidRPr="00A72FFA">
        <w:rPr>
          <w:color w:val="auto"/>
          <w:kern w:val="2"/>
          <w:sz w:val="24"/>
          <w:szCs w:val="24"/>
          <w:lang w:eastAsia="ko-KR"/>
        </w:rPr>
        <w:t xml:space="preserve">карты России, регионов, муниципальных образований (современные и исторические, точные и стилизованные, географические, природные, культурологические, художественно оформленные, в том числе материалами, подготовленными обучающимися), с </w:t>
      </w:r>
      <w:r w:rsidRPr="00A72FFA">
        <w:rPr>
          <w:color w:val="auto"/>
          <w:kern w:val="2"/>
          <w:sz w:val="24"/>
          <w:szCs w:val="24"/>
          <w:lang w:eastAsia="ko-KR"/>
        </w:rPr>
        <w:lastRenderedPageBreak/>
        <w:t xml:space="preserve">изображениями значимых культурных объектов местности, региона, России, памятных исторических, гражданских, народных, религиозных мест почитания; </w:t>
      </w:r>
      <w:proofErr w:type="gramEnd"/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proofErr w:type="gramStart"/>
      <w:r w:rsidRPr="00A72FFA">
        <w:rPr>
          <w:color w:val="auto"/>
          <w:kern w:val="2"/>
          <w:sz w:val="24"/>
          <w:szCs w:val="24"/>
          <w:lang w:eastAsia="ko-KR"/>
        </w:rPr>
        <w:t xml:space="preserve">художественные изображения (символические, живописные, фотографические, интерактивные аудио и видео) природы России, региона, местности, предметов традиционной культуры и быта, духовной культуры народов России; </w:t>
      </w:r>
      <w:proofErr w:type="gramEnd"/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color w:val="auto"/>
          <w:kern w:val="2"/>
          <w:sz w:val="24"/>
          <w:szCs w:val="24"/>
          <w:lang w:eastAsia="ko-KR"/>
        </w:rPr>
        <w:t>портреты выдающихся государственных деятелей России в прошлом, деятелей культуры, науки, искусства, военных, героев и защитников Отечества, выпускников школы;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color w:val="auto"/>
          <w:kern w:val="2"/>
          <w:sz w:val="24"/>
          <w:szCs w:val="24"/>
          <w:lang w:eastAsia="ko-KR"/>
        </w:rPr>
        <w:t>школьный краеведческий музей;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color w:val="auto"/>
          <w:kern w:val="2"/>
          <w:sz w:val="24"/>
          <w:szCs w:val="24"/>
          <w:lang w:eastAsia="ko-KR"/>
        </w:rPr>
        <w:t xml:space="preserve">информационные стенды, содержащие в доступной, привлекательной форме новостную информацию позитивного гражданско-патриотического, духовно-нравственного содержания, поздравления педагогов и обучающихся и т.п.; 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color w:val="auto"/>
          <w:kern w:val="2"/>
          <w:sz w:val="24"/>
          <w:szCs w:val="24"/>
          <w:lang w:eastAsia="ko-KR"/>
        </w:rPr>
        <w:t xml:space="preserve">размещение регулярно сменяемых экспозиций творческих работ обучающихся, демонстрирующих их способности, знакомящих с работами друг друга, фотоотчетов об интересных событиях в школе; 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color w:val="auto"/>
          <w:kern w:val="2"/>
          <w:sz w:val="24"/>
          <w:szCs w:val="24"/>
          <w:lang w:eastAsia="ko-KR"/>
        </w:rPr>
        <w:t>благоустройство, озеленение пришкольной территории, спортивных и игровых площадок, доступных и безопасных оздоровительно-рекреационных зон, свободное, игровое пространство школы, зоны активного и тихого отдыха;</w:t>
      </w:r>
    </w:p>
    <w:p w:rsidR="003350A1" w:rsidRPr="00A72FFA" w:rsidRDefault="00C46738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color w:val="auto"/>
          <w:kern w:val="2"/>
          <w:sz w:val="24"/>
          <w:szCs w:val="24"/>
          <w:lang w:eastAsia="ko-KR"/>
        </w:rPr>
        <w:t xml:space="preserve">создание и поддержание в </w:t>
      </w:r>
      <w:r w:rsidR="003350A1" w:rsidRPr="00A72FFA">
        <w:rPr>
          <w:color w:val="auto"/>
          <w:kern w:val="2"/>
          <w:sz w:val="24"/>
          <w:szCs w:val="24"/>
          <w:lang w:eastAsia="ko-KR"/>
        </w:rPr>
        <w:t>библиотеке стеллажей свободного книгообмена, на которые обучающиеся, родители (законные представители), педагоги выставляют для общего использования свои книги, брать для чтения другие;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color w:val="auto"/>
          <w:kern w:val="2"/>
          <w:sz w:val="24"/>
          <w:szCs w:val="24"/>
          <w:lang w:eastAsia="ko-KR"/>
        </w:rPr>
        <w:t xml:space="preserve">благоустройство школьных аудиторий классными руководителями вместе с </w:t>
      </w:r>
      <w:proofErr w:type="gramStart"/>
      <w:r w:rsidRPr="00A72FFA">
        <w:rPr>
          <w:color w:val="auto"/>
          <w:kern w:val="2"/>
          <w:sz w:val="24"/>
          <w:szCs w:val="24"/>
          <w:lang w:eastAsia="ko-KR"/>
        </w:rPr>
        <w:t>обучающимся</w:t>
      </w:r>
      <w:proofErr w:type="gramEnd"/>
      <w:r w:rsidRPr="00A72FFA">
        <w:rPr>
          <w:color w:val="auto"/>
          <w:kern w:val="2"/>
          <w:sz w:val="24"/>
          <w:szCs w:val="24"/>
          <w:lang w:eastAsia="ko-KR"/>
        </w:rPr>
        <w:t xml:space="preserve"> в своих классах;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color w:val="auto"/>
          <w:kern w:val="2"/>
          <w:sz w:val="24"/>
          <w:szCs w:val="24"/>
          <w:lang w:eastAsia="ko-KR"/>
        </w:rPr>
        <w:t xml:space="preserve">событийный дизайн: оформление пространства проведения школьных событий праздников, церемоний, торжественных линеек, творческих вечеров; 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color w:val="auto"/>
          <w:kern w:val="2"/>
          <w:sz w:val="24"/>
          <w:szCs w:val="24"/>
          <w:lang w:eastAsia="ko-KR"/>
        </w:rPr>
        <w:t xml:space="preserve">совместная с </w:t>
      </w:r>
      <w:proofErr w:type="gramStart"/>
      <w:r w:rsidRPr="00A72FFA">
        <w:rPr>
          <w:color w:val="auto"/>
          <w:kern w:val="2"/>
          <w:sz w:val="24"/>
          <w:szCs w:val="24"/>
          <w:lang w:eastAsia="ko-KR"/>
        </w:rPr>
        <w:t>обучающимися</w:t>
      </w:r>
      <w:proofErr w:type="gramEnd"/>
      <w:r w:rsidRPr="00A72FFA">
        <w:rPr>
          <w:color w:val="auto"/>
          <w:kern w:val="2"/>
          <w:sz w:val="24"/>
          <w:szCs w:val="24"/>
          <w:lang w:eastAsia="ko-KR"/>
        </w:rPr>
        <w:t xml:space="preserve"> разработка, создание и популяризация символики школы (флаг, гимн, эмблема), используемой как повседневно, так и в торжественные моменты; 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color w:val="auto"/>
          <w:kern w:val="2"/>
          <w:sz w:val="24"/>
          <w:szCs w:val="24"/>
          <w:lang w:eastAsia="ko-KR"/>
        </w:rPr>
        <w:t>акцентирование вни</w:t>
      </w:r>
      <w:r w:rsidR="00C46738" w:rsidRPr="00A72FFA">
        <w:rPr>
          <w:color w:val="auto"/>
          <w:kern w:val="2"/>
          <w:sz w:val="24"/>
          <w:szCs w:val="24"/>
          <w:lang w:eastAsia="ko-KR"/>
        </w:rPr>
        <w:t xml:space="preserve">мания обучающихся на важных для </w:t>
      </w:r>
      <w:r w:rsidRPr="00A72FFA">
        <w:rPr>
          <w:color w:val="auto"/>
          <w:kern w:val="2"/>
          <w:sz w:val="24"/>
          <w:szCs w:val="24"/>
          <w:lang w:eastAsia="ko-KR"/>
        </w:rPr>
        <w:t>воспитания ценностях, правилах, традициях школы (стенды, плакаты).</w:t>
      </w:r>
    </w:p>
    <w:p w:rsidR="003350A1" w:rsidRPr="00A72FFA" w:rsidRDefault="00C46738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sz w:val="24"/>
          <w:szCs w:val="24"/>
        </w:rPr>
        <w:t xml:space="preserve">подготовку и </w:t>
      </w:r>
      <w:r w:rsidR="003350A1" w:rsidRPr="00A72FFA">
        <w:rPr>
          <w:sz w:val="24"/>
          <w:szCs w:val="24"/>
        </w:rPr>
        <w:t xml:space="preserve">размещение </w:t>
      </w:r>
      <w:r w:rsidR="003350A1" w:rsidRPr="00A72FFA">
        <w:rPr>
          <w:sz w:val="24"/>
          <w:szCs w:val="24"/>
        </w:rPr>
        <w:tab/>
        <w:t xml:space="preserve">регулярно </w:t>
      </w:r>
      <w:r w:rsidRPr="00A72FFA">
        <w:rPr>
          <w:sz w:val="24"/>
          <w:szCs w:val="24"/>
        </w:rPr>
        <w:t xml:space="preserve">сменяемых экспозиций творческих работ обучающихся в разных предметных </w:t>
      </w:r>
      <w:r w:rsidR="003350A1" w:rsidRPr="00A72FFA">
        <w:rPr>
          <w:sz w:val="24"/>
          <w:szCs w:val="24"/>
        </w:rPr>
        <w:t xml:space="preserve">областях, демонстрирующих их способности, знакомящих с работами друг друга;  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sz w:val="24"/>
          <w:szCs w:val="24"/>
        </w:rPr>
        <w:t xml:space="preserve">поддержание </w:t>
      </w:r>
      <w:proofErr w:type="gramStart"/>
      <w:r w:rsidRPr="00A72FFA">
        <w:rPr>
          <w:sz w:val="24"/>
          <w:szCs w:val="24"/>
        </w:rPr>
        <w:t>эстетического вида</w:t>
      </w:r>
      <w:proofErr w:type="gramEnd"/>
      <w:r w:rsidRPr="00A72FFA">
        <w:rPr>
          <w:sz w:val="24"/>
          <w:szCs w:val="24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школы;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 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sz w:val="24"/>
          <w:szCs w:val="24"/>
        </w:rPr>
        <w:t xml:space="preserve">деятельность классных руководителей вместе с обучающимися, их родителями по благоустройству, оформлению школьных аудиторий, пришкольной территории;  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sz w:val="24"/>
          <w:szCs w:val="24"/>
        </w:rPr>
        <w:t>разработку и оформление простран</w:t>
      </w:r>
      <w:proofErr w:type="gramStart"/>
      <w:r w:rsidRPr="00A72FFA">
        <w:rPr>
          <w:sz w:val="24"/>
          <w:szCs w:val="24"/>
        </w:rPr>
        <w:t>ств пр</w:t>
      </w:r>
      <w:proofErr w:type="gramEnd"/>
      <w:r w:rsidRPr="00A72FFA">
        <w:rPr>
          <w:sz w:val="24"/>
          <w:szCs w:val="24"/>
        </w:rPr>
        <w:t xml:space="preserve">оведения значимых событий, праздников, церемоний, торжественных линеек, творческих вечеров (событийный дизайн);  </w:t>
      </w:r>
    </w:p>
    <w:p w:rsidR="003350A1" w:rsidRPr="00A72FFA" w:rsidRDefault="003350A1" w:rsidP="00A62F2C">
      <w:pPr>
        <w:pStyle w:val="a3"/>
        <w:numPr>
          <w:ilvl w:val="0"/>
          <w:numId w:val="10"/>
        </w:numPr>
        <w:spacing w:after="0" w:line="240" w:lineRule="auto"/>
        <w:rPr>
          <w:color w:val="auto"/>
          <w:kern w:val="2"/>
          <w:sz w:val="24"/>
          <w:szCs w:val="24"/>
          <w:lang w:eastAsia="ko-KR"/>
        </w:rPr>
      </w:pPr>
      <w:r w:rsidRPr="00A72FFA">
        <w:rPr>
          <w:sz w:val="24"/>
          <w:szCs w:val="24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 </w:t>
      </w:r>
    </w:p>
    <w:p w:rsidR="003350A1" w:rsidRPr="00BA07C8" w:rsidRDefault="003350A1" w:rsidP="00BA07C8">
      <w:pPr>
        <w:spacing w:after="0" w:line="240" w:lineRule="auto"/>
        <w:contextualSpacing/>
        <w:rPr>
          <w:sz w:val="24"/>
          <w:szCs w:val="24"/>
        </w:rPr>
        <w:sectPr w:rsidR="003350A1" w:rsidRPr="00BA07C8" w:rsidSect="00BA07C8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899" w:h="16841"/>
          <w:pgMar w:top="851" w:right="851" w:bottom="851" w:left="1134" w:header="720" w:footer="0" w:gutter="0"/>
          <w:pgNumType w:start="1"/>
          <w:cols w:space="720"/>
          <w:titlePg/>
        </w:sectPr>
      </w:pPr>
      <w:r w:rsidRPr="00BA07C8">
        <w:rPr>
          <w:sz w:val="24"/>
          <w:szCs w:val="24"/>
        </w:rPr>
        <w:t>Предметно-пространственная среда строитс</w:t>
      </w:r>
      <w:r w:rsidR="00C46738" w:rsidRPr="00BA07C8">
        <w:rPr>
          <w:sz w:val="24"/>
          <w:szCs w:val="24"/>
        </w:rPr>
        <w:t xml:space="preserve">я как максимально доступная для </w:t>
      </w:r>
      <w:proofErr w:type="gramStart"/>
      <w:r w:rsidRPr="00BA07C8">
        <w:rPr>
          <w:sz w:val="24"/>
          <w:szCs w:val="24"/>
        </w:rPr>
        <w:t>обучающихся</w:t>
      </w:r>
      <w:proofErr w:type="gramEnd"/>
      <w:r w:rsidRPr="00BA07C8">
        <w:rPr>
          <w:sz w:val="24"/>
          <w:szCs w:val="24"/>
        </w:rPr>
        <w:t xml:space="preserve"> с особыми образовательными потребностям</w:t>
      </w:r>
      <w:r w:rsidR="00C46738" w:rsidRPr="00BA07C8">
        <w:rPr>
          <w:sz w:val="24"/>
          <w:szCs w:val="24"/>
        </w:rPr>
        <w:t>.</w:t>
      </w: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lastRenderedPageBreak/>
        <w:t xml:space="preserve">Взаимодействие с родителями (законными представителями)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Реализация воспитательного потенциала взаимодействия с родителями (законными представителями) </w:t>
      </w:r>
      <w:proofErr w:type="gramStart"/>
      <w:r w:rsidRPr="00BA07C8">
        <w:rPr>
          <w:sz w:val="24"/>
          <w:szCs w:val="24"/>
        </w:rPr>
        <w:t>обучающихся</w:t>
      </w:r>
      <w:proofErr w:type="gramEnd"/>
      <w:r w:rsidRPr="00BA07C8">
        <w:rPr>
          <w:sz w:val="24"/>
          <w:szCs w:val="24"/>
        </w:rPr>
        <w:t xml:space="preserve"> </w:t>
      </w:r>
      <w:r w:rsidR="00A72FFA">
        <w:rPr>
          <w:sz w:val="24"/>
          <w:szCs w:val="24"/>
        </w:rPr>
        <w:t>включает</w:t>
      </w:r>
      <w:r w:rsidRPr="00BA07C8">
        <w:rPr>
          <w:sz w:val="24"/>
          <w:szCs w:val="24"/>
        </w:rPr>
        <w:t xml:space="preserve">: </w:t>
      </w:r>
    </w:p>
    <w:p w:rsidR="00BA7AA5" w:rsidRPr="00A72FFA" w:rsidRDefault="00E0591E" w:rsidP="00A62F2C">
      <w:pPr>
        <w:pStyle w:val="a3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создание и деятельность в общеобразовательной организации, в классах представительных ор</w:t>
      </w:r>
      <w:r w:rsidR="004B50C3" w:rsidRPr="00A72FFA">
        <w:rPr>
          <w:sz w:val="24"/>
          <w:szCs w:val="24"/>
        </w:rPr>
        <w:t xml:space="preserve">ганов родительского сообщества: </w:t>
      </w:r>
      <w:r w:rsidRPr="00A72FFA">
        <w:rPr>
          <w:sz w:val="24"/>
          <w:szCs w:val="24"/>
        </w:rPr>
        <w:t xml:space="preserve">родительского комитета </w:t>
      </w:r>
      <w:r w:rsidR="004B50C3" w:rsidRPr="00A72FFA">
        <w:rPr>
          <w:sz w:val="24"/>
          <w:szCs w:val="24"/>
        </w:rPr>
        <w:t>школы</w:t>
      </w:r>
      <w:r w:rsidRPr="00A72FFA">
        <w:rPr>
          <w:sz w:val="24"/>
          <w:szCs w:val="24"/>
        </w:rPr>
        <w:t>, классов</w:t>
      </w:r>
      <w:r w:rsidR="004B50C3" w:rsidRPr="00A72FFA">
        <w:rPr>
          <w:sz w:val="24"/>
          <w:szCs w:val="24"/>
        </w:rPr>
        <w:t>, Совета отцов</w:t>
      </w:r>
      <w:r w:rsidRPr="00A72FFA">
        <w:rPr>
          <w:sz w:val="24"/>
          <w:szCs w:val="24"/>
        </w:rPr>
        <w:t>, участвующих в обсуждении и решении вопросов воспитания и обучения, деятельность представителей родитель</w:t>
      </w:r>
      <w:r w:rsidR="004B50C3" w:rsidRPr="00A72FFA">
        <w:rPr>
          <w:sz w:val="24"/>
          <w:szCs w:val="24"/>
        </w:rPr>
        <w:t>ского сообщества в С</w:t>
      </w:r>
      <w:r w:rsidRPr="00A72FFA">
        <w:rPr>
          <w:sz w:val="24"/>
          <w:szCs w:val="24"/>
        </w:rPr>
        <w:t xml:space="preserve">овете </w:t>
      </w:r>
      <w:r w:rsidR="004B50C3" w:rsidRPr="00A72FFA">
        <w:rPr>
          <w:sz w:val="24"/>
          <w:szCs w:val="24"/>
        </w:rPr>
        <w:t>школы</w:t>
      </w:r>
      <w:r w:rsidRPr="00A72FFA">
        <w:rPr>
          <w:sz w:val="24"/>
          <w:szCs w:val="24"/>
        </w:rPr>
        <w:t xml:space="preserve">; </w:t>
      </w:r>
    </w:p>
    <w:p w:rsidR="00BA7AA5" w:rsidRPr="00A72FFA" w:rsidRDefault="00E0591E" w:rsidP="00A62F2C">
      <w:pPr>
        <w:pStyle w:val="a3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 </w:t>
      </w:r>
    </w:p>
    <w:p w:rsidR="00BA7AA5" w:rsidRPr="00A72FFA" w:rsidRDefault="00E0591E" w:rsidP="00A62F2C">
      <w:pPr>
        <w:pStyle w:val="a3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родительские дни, в которые родители (законные представители) могут посещать уроки и внеурочные занятия; </w:t>
      </w:r>
    </w:p>
    <w:p w:rsidR="00BA7AA5" w:rsidRPr="00A72FFA" w:rsidRDefault="00E0591E" w:rsidP="00A62F2C">
      <w:pPr>
        <w:pStyle w:val="a3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работу семейных клубов, родительских гостиных, круглых столов, предоставляющих родителям, педагогам и обучающимся площадку для совместного досуга и общения, с обсуждением актуальных вопросов воспитания, приглашением специалистов; </w:t>
      </w:r>
    </w:p>
    <w:p w:rsidR="00BA7AA5" w:rsidRPr="00A72FFA" w:rsidRDefault="00E0591E" w:rsidP="00A62F2C">
      <w:pPr>
        <w:pStyle w:val="a3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 </w:t>
      </w:r>
    </w:p>
    <w:p w:rsidR="00BA7AA5" w:rsidRPr="00A72FFA" w:rsidRDefault="00E0591E" w:rsidP="00A62F2C">
      <w:pPr>
        <w:pStyle w:val="a3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родительские форумы при интернет-сайте общеобразовательной организации, </w:t>
      </w:r>
      <w:proofErr w:type="gramStart"/>
      <w:r w:rsidRPr="00A72FFA">
        <w:rPr>
          <w:sz w:val="24"/>
          <w:szCs w:val="24"/>
        </w:rPr>
        <w:t>интернет-сообщества</w:t>
      </w:r>
      <w:proofErr w:type="gramEnd"/>
      <w:r w:rsidRPr="00A72FFA">
        <w:rPr>
          <w:sz w:val="24"/>
          <w:szCs w:val="24"/>
        </w:rPr>
        <w:t xml:space="preserve">, группы с участием педагогов, на которых обсуждаются интересующие родителей вопросы, согласуется совместная деятельность;   </w:t>
      </w:r>
    </w:p>
    <w:p w:rsidR="00BA7AA5" w:rsidRPr="00A72FFA" w:rsidRDefault="00E0591E" w:rsidP="00A62F2C">
      <w:pPr>
        <w:pStyle w:val="a3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</w:t>
      </w:r>
      <w:r w:rsidR="004B50C3" w:rsidRPr="00A72FFA">
        <w:rPr>
          <w:sz w:val="24"/>
          <w:szCs w:val="24"/>
        </w:rPr>
        <w:t>-</w:t>
      </w:r>
      <w:r w:rsidRPr="00A72FFA">
        <w:rPr>
          <w:sz w:val="24"/>
          <w:szCs w:val="24"/>
        </w:rPr>
        <w:t>педагогическом консилиуме в общеобразовательной организации</w:t>
      </w:r>
      <w:r w:rsidRPr="00A72FFA">
        <w:rPr>
          <w:i/>
          <w:sz w:val="24"/>
          <w:szCs w:val="24"/>
        </w:rPr>
        <w:t xml:space="preserve"> </w:t>
      </w:r>
      <w:r w:rsidRPr="00A72FFA">
        <w:rPr>
          <w:sz w:val="24"/>
          <w:szCs w:val="24"/>
        </w:rPr>
        <w:t>в соответствии с порядком привлечения родителей (законных представителей); привлечение родителей (законных</w:t>
      </w:r>
      <w:r w:rsidR="004B50C3" w:rsidRPr="00A72FFA">
        <w:rPr>
          <w:sz w:val="24"/>
          <w:szCs w:val="24"/>
        </w:rPr>
        <w:t xml:space="preserve"> представителей) к подготовке и </w:t>
      </w:r>
      <w:r w:rsidRPr="00A72FFA">
        <w:rPr>
          <w:sz w:val="24"/>
          <w:szCs w:val="24"/>
        </w:rPr>
        <w:t xml:space="preserve">проведению классных и общешкольных мероприятий; </w:t>
      </w:r>
    </w:p>
    <w:p w:rsidR="00BA7AA5" w:rsidRPr="00A72FFA" w:rsidRDefault="00E0591E" w:rsidP="00A62F2C">
      <w:pPr>
        <w:pStyle w:val="a3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при наличии среди обучающихся детей-сирот, оставшихся без попечения родителей, приёмных детей целевое взаимодействие с их законными представителями. </w:t>
      </w: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t xml:space="preserve">Самоуправление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Реализация воспитательного потенциала ученического самоуправления в общеобразовательной организации </w:t>
      </w:r>
      <w:r w:rsidR="00A72FFA">
        <w:rPr>
          <w:sz w:val="24"/>
          <w:szCs w:val="24"/>
        </w:rPr>
        <w:t>включ</w:t>
      </w:r>
      <w:r w:rsidR="004B50C3" w:rsidRPr="00BA07C8">
        <w:rPr>
          <w:sz w:val="24"/>
          <w:szCs w:val="24"/>
        </w:rPr>
        <w:t>ает</w:t>
      </w:r>
      <w:r w:rsidRPr="00BA07C8">
        <w:rPr>
          <w:sz w:val="24"/>
          <w:szCs w:val="24"/>
        </w:rPr>
        <w:t xml:space="preserve">: </w:t>
      </w:r>
    </w:p>
    <w:p w:rsidR="00BA7AA5" w:rsidRPr="00A72FFA" w:rsidRDefault="00E0591E" w:rsidP="00A62F2C">
      <w:pPr>
        <w:pStyle w:val="a3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организацию и деятельность орган</w:t>
      </w:r>
      <w:r w:rsidR="004B50C3" w:rsidRPr="00A72FFA">
        <w:rPr>
          <w:sz w:val="24"/>
          <w:szCs w:val="24"/>
        </w:rPr>
        <w:t>а ученического самоуправления - Совет обучающихся</w:t>
      </w:r>
      <w:r w:rsidRPr="00A72FFA">
        <w:rPr>
          <w:sz w:val="24"/>
          <w:szCs w:val="24"/>
        </w:rPr>
        <w:t xml:space="preserve">, избранных </w:t>
      </w:r>
      <w:proofErr w:type="gramStart"/>
      <w:r w:rsidRPr="00A72FFA">
        <w:rPr>
          <w:sz w:val="24"/>
          <w:szCs w:val="24"/>
        </w:rPr>
        <w:t>обучающимися</w:t>
      </w:r>
      <w:proofErr w:type="gramEnd"/>
      <w:r w:rsidR="004B50C3" w:rsidRPr="00A72FFA">
        <w:rPr>
          <w:sz w:val="24"/>
          <w:szCs w:val="24"/>
        </w:rPr>
        <w:t>, в состав которого входят представители 5-11 классов, которые избираются на общем собрании школьников</w:t>
      </w:r>
      <w:r w:rsidRPr="00A72FFA">
        <w:rPr>
          <w:sz w:val="24"/>
          <w:szCs w:val="24"/>
        </w:rPr>
        <w:t xml:space="preserve">; </w:t>
      </w:r>
    </w:p>
    <w:p w:rsidR="00BA7AA5" w:rsidRPr="00A72FFA" w:rsidRDefault="00E0591E" w:rsidP="00A62F2C">
      <w:pPr>
        <w:pStyle w:val="a3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представление органами ученического самоуправления интересов обучающихся в процессе управления </w:t>
      </w:r>
      <w:r w:rsidR="004B50C3" w:rsidRPr="00A72FFA">
        <w:rPr>
          <w:sz w:val="24"/>
          <w:szCs w:val="24"/>
        </w:rPr>
        <w:t>школой</w:t>
      </w:r>
      <w:r w:rsidRPr="00A72FFA">
        <w:rPr>
          <w:sz w:val="24"/>
          <w:szCs w:val="24"/>
        </w:rPr>
        <w:t xml:space="preserve">;  </w:t>
      </w:r>
    </w:p>
    <w:p w:rsidR="00BA7AA5" w:rsidRPr="00A72FFA" w:rsidRDefault="00E0591E" w:rsidP="00A62F2C">
      <w:pPr>
        <w:pStyle w:val="a3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защиту органами ученического самоуправления законных интересов и прав обучающихся; </w:t>
      </w:r>
    </w:p>
    <w:p w:rsidR="00BA7AA5" w:rsidRPr="00A72FFA" w:rsidRDefault="00E0591E" w:rsidP="00A62F2C">
      <w:pPr>
        <w:pStyle w:val="a3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работы; </w:t>
      </w:r>
    </w:p>
    <w:p w:rsidR="00BA7AA5" w:rsidRPr="00A72FFA" w:rsidRDefault="00E0591E" w:rsidP="00A62F2C">
      <w:pPr>
        <w:pStyle w:val="a3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участие представителей органов ученического самоуправления обучающихся в анализе воспитательной деятельности в общеобразовательной организации.  </w:t>
      </w: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t xml:space="preserve">Профилактика и безопасность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</w:t>
      </w:r>
      <w:r w:rsidR="00D00EAC" w:rsidRPr="00BA07C8">
        <w:rPr>
          <w:sz w:val="24"/>
          <w:szCs w:val="24"/>
        </w:rPr>
        <w:t xml:space="preserve">школе </w:t>
      </w:r>
      <w:r w:rsidR="00A72FFA">
        <w:rPr>
          <w:sz w:val="24"/>
          <w:szCs w:val="24"/>
        </w:rPr>
        <w:t>включ</w:t>
      </w:r>
      <w:r w:rsidR="00D00EAC" w:rsidRPr="00BA07C8">
        <w:rPr>
          <w:sz w:val="24"/>
          <w:szCs w:val="24"/>
        </w:rPr>
        <w:t>ает</w:t>
      </w:r>
      <w:r w:rsidRPr="00BA07C8">
        <w:rPr>
          <w:sz w:val="24"/>
          <w:szCs w:val="24"/>
        </w:rPr>
        <w:t xml:space="preserve">: </w:t>
      </w:r>
    </w:p>
    <w:p w:rsidR="00BA7AA5" w:rsidRPr="00A72FFA" w:rsidRDefault="00E0591E" w:rsidP="00A62F2C">
      <w:pPr>
        <w:pStyle w:val="a3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организацию деятельности педагогического коллектива по созданию в общеобразовательной организации</w:t>
      </w:r>
      <w:r w:rsidRPr="00A72FFA">
        <w:rPr>
          <w:i/>
          <w:sz w:val="24"/>
          <w:szCs w:val="24"/>
        </w:rPr>
        <w:t xml:space="preserve"> </w:t>
      </w:r>
      <w:r w:rsidRPr="00A72FFA">
        <w:rPr>
          <w:sz w:val="24"/>
          <w:szCs w:val="24"/>
        </w:rPr>
        <w:t xml:space="preserve">эффективной профилактической среды обеспечения безопасности жизнедеятельности как условия успешной воспитательной деятельности; </w:t>
      </w:r>
    </w:p>
    <w:p w:rsidR="00BA7AA5" w:rsidRPr="00A72FFA" w:rsidRDefault="00E0591E" w:rsidP="00A62F2C">
      <w:pPr>
        <w:pStyle w:val="a3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lastRenderedPageBreak/>
        <w:t xml:space="preserve"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 </w:t>
      </w:r>
    </w:p>
    <w:p w:rsidR="00BA7AA5" w:rsidRPr="00A72FFA" w:rsidRDefault="00E0591E" w:rsidP="00A62F2C">
      <w:pPr>
        <w:pStyle w:val="a3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proofErr w:type="gramStart"/>
      <w:r w:rsidRPr="00A72FFA">
        <w:rPr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т. д.);  </w:t>
      </w:r>
      <w:proofErr w:type="gramEnd"/>
    </w:p>
    <w:p w:rsidR="00BA7AA5" w:rsidRPr="00A72FFA" w:rsidRDefault="00E0591E" w:rsidP="00A62F2C">
      <w:pPr>
        <w:pStyle w:val="a3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A72FFA">
        <w:rPr>
          <w:sz w:val="24"/>
          <w:szCs w:val="24"/>
        </w:rPr>
        <w:t>девиантными</w:t>
      </w:r>
      <w:proofErr w:type="spellEnd"/>
      <w:proofErr w:type="gramEnd"/>
      <w:r w:rsidRPr="00A72FFA">
        <w:rPr>
          <w:sz w:val="24"/>
          <w:szCs w:val="24"/>
        </w:rPr>
        <w:t xml:space="preserve"> обучающимися, так и с их окружением; организацию межведомственного взаимодействия; </w:t>
      </w:r>
    </w:p>
    <w:p w:rsidR="00BA7AA5" w:rsidRPr="00A72FFA" w:rsidRDefault="00E0591E" w:rsidP="00A62F2C">
      <w:pPr>
        <w:pStyle w:val="a3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 w:rsidRPr="00A72FFA">
        <w:rPr>
          <w:i/>
          <w:sz w:val="24"/>
          <w:szCs w:val="24"/>
        </w:rPr>
        <w:t xml:space="preserve"> </w:t>
      </w:r>
      <w:r w:rsidRPr="00A72FFA">
        <w:rPr>
          <w:sz w:val="24"/>
          <w:szCs w:val="24"/>
        </w:rPr>
        <w:t xml:space="preserve">и в социокультурном окружении с педагогами, родителями, социальными партнёрами (антинаркотические, антиалкогольные, против курения; безопасность в цифровой среде; профилактика вовлечения в деструктивные группы в социальных сетях, деструктивные молодёжные, религиозные объединения, культы, субкультуры; безопасность дорожного движения; </w:t>
      </w:r>
      <w:proofErr w:type="gramStart"/>
      <w:r w:rsidRPr="00A72FFA">
        <w:rPr>
          <w:sz w:val="24"/>
          <w:szCs w:val="24"/>
        </w:rPr>
        <w:t xml:space="preserve">безопасность на воде, безопасность на транспорте; противопожарная безопасность; гражданская оборона; антитеррористическая, </w:t>
      </w:r>
      <w:proofErr w:type="spellStart"/>
      <w:r w:rsidRPr="00A72FFA">
        <w:rPr>
          <w:sz w:val="24"/>
          <w:szCs w:val="24"/>
        </w:rPr>
        <w:t>антиэкстремистская</w:t>
      </w:r>
      <w:proofErr w:type="spellEnd"/>
      <w:r w:rsidRPr="00A72FFA">
        <w:rPr>
          <w:sz w:val="24"/>
          <w:szCs w:val="24"/>
        </w:rPr>
        <w:t xml:space="preserve"> безопасность и т. д.); </w:t>
      </w:r>
      <w:proofErr w:type="gramEnd"/>
    </w:p>
    <w:p w:rsidR="00BA7AA5" w:rsidRPr="00A72FFA" w:rsidRDefault="00E0591E" w:rsidP="00A62F2C">
      <w:pPr>
        <w:pStyle w:val="a3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proofErr w:type="gramStart"/>
      <w:r w:rsidRPr="00A72FFA">
        <w:rPr>
          <w:sz w:val="24"/>
          <w:szCs w:val="24"/>
        </w:rPr>
        <w:t>профилактику правонарушений, девиаций посредс</w:t>
      </w:r>
      <w:r w:rsidR="001E6773" w:rsidRPr="00A72FFA">
        <w:rPr>
          <w:sz w:val="24"/>
          <w:szCs w:val="24"/>
        </w:rPr>
        <w:t xml:space="preserve">твом организации деятельности, </w:t>
      </w:r>
      <w:r w:rsidRPr="00A72FFA">
        <w:rPr>
          <w:sz w:val="24"/>
          <w:szCs w:val="24"/>
        </w:rPr>
        <w:t xml:space="preserve">альтернативной </w:t>
      </w:r>
      <w:r w:rsidRPr="00A72FFA">
        <w:rPr>
          <w:sz w:val="24"/>
          <w:szCs w:val="24"/>
        </w:rPr>
        <w:tab/>
      </w:r>
      <w:proofErr w:type="spellStart"/>
      <w:r w:rsidRPr="00A72FFA">
        <w:rPr>
          <w:sz w:val="24"/>
          <w:szCs w:val="24"/>
        </w:rPr>
        <w:t>девиантному</w:t>
      </w:r>
      <w:proofErr w:type="spellEnd"/>
      <w:r w:rsidRPr="00A72FFA">
        <w:rPr>
          <w:sz w:val="24"/>
          <w:szCs w:val="24"/>
        </w:rPr>
        <w:t xml:space="preserve"> </w:t>
      </w:r>
      <w:r w:rsidRPr="00A72FFA">
        <w:rPr>
          <w:sz w:val="24"/>
          <w:szCs w:val="24"/>
        </w:rPr>
        <w:tab/>
        <w:t xml:space="preserve">поведению </w:t>
      </w:r>
      <w:r w:rsidRPr="00A72FFA">
        <w:rPr>
          <w:sz w:val="24"/>
          <w:szCs w:val="24"/>
        </w:rPr>
        <w:tab/>
        <w:t xml:space="preserve">— </w:t>
      </w:r>
      <w:r w:rsidRPr="00A72FFA">
        <w:rPr>
          <w:sz w:val="24"/>
          <w:szCs w:val="24"/>
        </w:rPr>
        <w:tab/>
        <w:t xml:space="preserve">познания (путешествия), испытания себя (походы, спорт), значимого общения, творчества, деятельности (в том числе профессиональной, </w:t>
      </w:r>
      <w:proofErr w:type="spellStart"/>
      <w:r w:rsidRPr="00A72FFA">
        <w:rPr>
          <w:sz w:val="24"/>
          <w:szCs w:val="24"/>
        </w:rPr>
        <w:t>религиознодуховной</w:t>
      </w:r>
      <w:proofErr w:type="spellEnd"/>
      <w:r w:rsidRPr="00A72FFA">
        <w:rPr>
          <w:sz w:val="24"/>
          <w:szCs w:val="24"/>
        </w:rPr>
        <w:t xml:space="preserve">, благотворительной, художественной и др.); </w:t>
      </w:r>
      <w:proofErr w:type="gramEnd"/>
    </w:p>
    <w:p w:rsidR="00BA7AA5" w:rsidRPr="00A72FFA" w:rsidRDefault="00E0591E" w:rsidP="00A62F2C">
      <w:pPr>
        <w:pStyle w:val="a3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предупреждение, профилактику и целенаправленную деятельность в случаях появления, расширения, влияния в </w:t>
      </w:r>
      <w:r w:rsidR="00615B4B" w:rsidRPr="00A72FFA">
        <w:rPr>
          <w:sz w:val="24"/>
          <w:szCs w:val="24"/>
        </w:rPr>
        <w:t>школе</w:t>
      </w:r>
      <w:r w:rsidRPr="00A72FFA">
        <w:rPr>
          <w:i/>
          <w:sz w:val="24"/>
          <w:szCs w:val="24"/>
        </w:rPr>
        <w:t xml:space="preserve"> </w:t>
      </w:r>
      <w:r w:rsidRPr="00A72FFA">
        <w:rPr>
          <w:sz w:val="24"/>
          <w:szCs w:val="24"/>
        </w:rPr>
        <w:t xml:space="preserve">маргинальных групп обучающихся (оставивших обучение, криминальной направленности, с агрессивным поведением и др.);  </w:t>
      </w:r>
    </w:p>
    <w:p w:rsidR="00BA7AA5" w:rsidRPr="00A72FFA" w:rsidRDefault="00E0591E" w:rsidP="00A62F2C">
      <w:pPr>
        <w:pStyle w:val="a3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 д.). </w:t>
      </w: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t xml:space="preserve">Социальное партнёрство </w:t>
      </w:r>
    </w:p>
    <w:p w:rsidR="00BA7AA5" w:rsidRPr="00BA07C8" w:rsidRDefault="00615B4B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Реализация социокультурного контекста опирается на построение социального партнерства образовательной организации с организациями-партнерами. Для МБОУ «</w:t>
      </w:r>
      <w:proofErr w:type="spellStart"/>
      <w:r w:rsidR="003F554C">
        <w:rPr>
          <w:sz w:val="24"/>
          <w:szCs w:val="24"/>
        </w:rPr>
        <w:t>Старошешминская</w:t>
      </w:r>
      <w:proofErr w:type="spellEnd"/>
      <w:r w:rsidRPr="00BA07C8">
        <w:rPr>
          <w:sz w:val="24"/>
          <w:szCs w:val="24"/>
        </w:rPr>
        <w:t xml:space="preserve"> СОШ» это: Сельский дом культуры, сельская библиотека, МБУ «ЦДТ «Радуга»» НМР РТ, МБУ ДО "ДЭБЦ", МБУ ДО "</w:t>
      </w:r>
      <w:proofErr w:type="spellStart"/>
      <w:r w:rsidRPr="00BA07C8">
        <w:rPr>
          <w:sz w:val="24"/>
          <w:szCs w:val="24"/>
        </w:rPr>
        <w:t>ЦДОдд</w:t>
      </w:r>
      <w:proofErr w:type="spellEnd"/>
      <w:r w:rsidRPr="00BA07C8">
        <w:rPr>
          <w:sz w:val="24"/>
          <w:szCs w:val="24"/>
        </w:rPr>
        <w:t>" НМР РТ, МБУ ДО "</w:t>
      </w:r>
      <w:proofErr w:type="spellStart"/>
      <w:r w:rsidRPr="00BA07C8">
        <w:rPr>
          <w:sz w:val="24"/>
          <w:szCs w:val="24"/>
        </w:rPr>
        <w:t>СДЮТиЭ</w:t>
      </w:r>
      <w:proofErr w:type="spellEnd"/>
      <w:r w:rsidRPr="00BA07C8">
        <w:rPr>
          <w:sz w:val="24"/>
          <w:szCs w:val="24"/>
        </w:rPr>
        <w:t>" НМР РТ, МБУ Д</w:t>
      </w:r>
      <w:r w:rsidR="003F554C">
        <w:rPr>
          <w:sz w:val="24"/>
          <w:szCs w:val="24"/>
        </w:rPr>
        <w:t>О "</w:t>
      </w:r>
      <w:proofErr w:type="gramStart"/>
      <w:r w:rsidR="003F554C">
        <w:rPr>
          <w:sz w:val="24"/>
          <w:szCs w:val="24"/>
        </w:rPr>
        <w:t>Камско-Полянская</w:t>
      </w:r>
      <w:proofErr w:type="gramEnd"/>
      <w:r w:rsidR="003F554C">
        <w:rPr>
          <w:sz w:val="24"/>
          <w:szCs w:val="24"/>
        </w:rPr>
        <w:t xml:space="preserve"> ДМШ" НМР РТ</w:t>
      </w:r>
      <w:r w:rsidRPr="00BA07C8">
        <w:rPr>
          <w:sz w:val="24"/>
          <w:szCs w:val="24"/>
        </w:rPr>
        <w:t xml:space="preserve">. </w:t>
      </w:r>
      <w:r w:rsidR="00E0591E" w:rsidRPr="00BA07C8">
        <w:rPr>
          <w:sz w:val="24"/>
          <w:szCs w:val="24"/>
        </w:rPr>
        <w:t>Реализация воспитательного потенциал</w:t>
      </w:r>
      <w:r w:rsidRPr="00BA07C8">
        <w:rPr>
          <w:sz w:val="24"/>
          <w:szCs w:val="24"/>
        </w:rPr>
        <w:t xml:space="preserve">а социального партнёрства </w:t>
      </w:r>
      <w:r w:rsidR="00A72FFA">
        <w:rPr>
          <w:sz w:val="24"/>
          <w:szCs w:val="24"/>
        </w:rPr>
        <w:t>включает</w:t>
      </w:r>
      <w:r w:rsidR="00E0591E" w:rsidRPr="00BA07C8">
        <w:rPr>
          <w:sz w:val="24"/>
          <w:szCs w:val="24"/>
        </w:rPr>
        <w:t xml:space="preserve">: </w:t>
      </w:r>
    </w:p>
    <w:p w:rsidR="00BA7AA5" w:rsidRPr="00A72FFA" w:rsidRDefault="00E0591E" w:rsidP="00A62F2C">
      <w:pPr>
        <w:pStyle w:val="a3"/>
        <w:numPr>
          <w:ilvl w:val="0"/>
          <w:numId w:val="14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 </w:t>
      </w:r>
    </w:p>
    <w:p w:rsidR="00BA7AA5" w:rsidRPr="00A72FFA" w:rsidRDefault="00E0591E" w:rsidP="00A62F2C">
      <w:pPr>
        <w:pStyle w:val="a3"/>
        <w:numPr>
          <w:ilvl w:val="0"/>
          <w:numId w:val="14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 </w:t>
      </w:r>
    </w:p>
    <w:p w:rsidR="00BA7AA5" w:rsidRPr="00A72FFA" w:rsidRDefault="00E0591E" w:rsidP="00A62F2C">
      <w:pPr>
        <w:pStyle w:val="a3"/>
        <w:numPr>
          <w:ilvl w:val="0"/>
          <w:numId w:val="14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проведение на базе организаций-партнёров отдельных уроков, занятий, внешкольных мероприятий, акций воспитательной направленности; </w:t>
      </w:r>
    </w:p>
    <w:p w:rsidR="00BA7AA5" w:rsidRPr="00A72FFA" w:rsidRDefault="00E0591E" w:rsidP="00A62F2C">
      <w:pPr>
        <w:pStyle w:val="a3"/>
        <w:numPr>
          <w:ilvl w:val="0"/>
          <w:numId w:val="14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социальные проекты,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 д. направленности, ориентированные на воспитание </w:t>
      </w:r>
      <w:proofErr w:type="gramStart"/>
      <w:r w:rsidRPr="00A72FFA">
        <w:rPr>
          <w:sz w:val="24"/>
          <w:szCs w:val="24"/>
        </w:rPr>
        <w:t>обучающихся</w:t>
      </w:r>
      <w:proofErr w:type="gramEnd"/>
      <w:r w:rsidRPr="00A72FFA">
        <w:rPr>
          <w:sz w:val="24"/>
          <w:szCs w:val="24"/>
        </w:rPr>
        <w:t>, преобразование окружающего социума, позитивное воздействие на социальное окружение.</w:t>
      </w:r>
      <w:r w:rsidRPr="00A72FFA">
        <w:rPr>
          <w:b/>
          <w:i/>
          <w:sz w:val="24"/>
          <w:szCs w:val="24"/>
        </w:rPr>
        <w:t xml:space="preserve"> </w:t>
      </w:r>
    </w:p>
    <w:p w:rsidR="003F554C" w:rsidRDefault="003F554C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lastRenderedPageBreak/>
        <w:t xml:space="preserve">Профориентация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Реализация воспитательного потенциала </w:t>
      </w:r>
      <w:proofErr w:type="spellStart"/>
      <w:r w:rsidRPr="00BA07C8">
        <w:rPr>
          <w:sz w:val="24"/>
          <w:szCs w:val="24"/>
        </w:rPr>
        <w:t>профориентационной</w:t>
      </w:r>
      <w:proofErr w:type="spellEnd"/>
      <w:r w:rsidRPr="00BA07C8">
        <w:rPr>
          <w:sz w:val="24"/>
          <w:szCs w:val="24"/>
        </w:rPr>
        <w:t xml:space="preserve"> работы </w:t>
      </w:r>
      <w:r w:rsidR="00615B4B" w:rsidRPr="00BA07C8">
        <w:rPr>
          <w:sz w:val="24"/>
          <w:szCs w:val="24"/>
        </w:rPr>
        <w:t xml:space="preserve">школы </w:t>
      </w:r>
      <w:r w:rsidR="00A72FFA">
        <w:rPr>
          <w:sz w:val="24"/>
          <w:szCs w:val="24"/>
        </w:rPr>
        <w:t>включает</w:t>
      </w:r>
      <w:r w:rsidR="00615B4B" w:rsidRPr="00BA07C8">
        <w:rPr>
          <w:sz w:val="24"/>
          <w:szCs w:val="24"/>
        </w:rPr>
        <w:t>:</w:t>
      </w:r>
      <w:r w:rsidRPr="00BA07C8">
        <w:rPr>
          <w:sz w:val="24"/>
          <w:szCs w:val="24"/>
        </w:rPr>
        <w:t xml:space="preserve"> </w:t>
      </w:r>
    </w:p>
    <w:p w:rsidR="00BA7AA5" w:rsidRPr="00A72FFA" w:rsidRDefault="00E0591E" w:rsidP="00A62F2C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проведение циклов </w:t>
      </w:r>
      <w:proofErr w:type="spellStart"/>
      <w:r w:rsidRPr="00A72FFA">
        <w:rPr>
          <w:sz w:val="24"/>
          <w:szCs w:val="24"/>
        </w:rPr>
        <w:t>профориентационных</w:t>
      </w:r>
      <w:proofErr w:type="spellEnd"/>
      <w:r w:rsidRPr="00A72FFA">
        <w:rPr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 </w:t>
      </w:r>
    </w:p>
    <w:p w:rsidR="00BA7AA5" w:rsidRPr="00A72FFA" w:rsidRDefault="00E0591E" w:rsidP="00A62F2C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proofErr w:type="spellStart"/>
      <w:r w:rsidRPr="00A72FFA">
        <w:rPr>
          <w:sz w:val="24"/>
          <w:szCs w:val="24"/>
        </w:rPr>
        <w:t>профориентационные</w:t>
      </w:r>
      <w:proofErr w:type="spellEnd"/>
      <w:r w:rsidRPr="00A72FFA">
        <w:rPr>
          <w:sz w:val="24"/>
          <w:szCs w:val="24"/>
        </w:rPr>
        <w:t xml:space="preserve"> игры (симуляции, деловые игры, </w:t>
      </w:r>
      <w:proofErr w:type="spellStart"/>
      <w:r w:rsidRPr="00A72FFA">
        <w:rPr>
          <w:sz w:val="24"/>
          <w:szCs w:val="24"/>
        </w:rPr>
        <w:t>квесты</w:t>
      </w:r>
      <w:proofErr w:type="spellEnd"/>
      <w:r w:rsidRPr="00A72FFA">
        <w:rPr>
          <w:sz w:val="24"/>
          <w:szCs w:val="24"/>
        </w:rPr>
        <w:t xml:space="preserve">, кейсы), расширяющие знания о профессиях, способах выбора профессий, особенностях, условиях разной профессиональной деятельности; </w:t>
      </w:r>
    </w:p>
    <w:p w:rsidR="00BA7AA5" w:rsidRPr="00A72FFA" w:rsidRDefault="00E0591E" w:rsidP="00A62F2C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экскурсии на предприятия, в организации, дающие начальные представления о существующих профессиях и условиях работы; </w:t>
      </w:r>
    </w:p>
    <w:p w:rsidR="00615B4B" w:rsidRPr="00A72FFA" w:rsidRDefault="00E0591E" w:rsidP="00A62F2C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посещение </w:t>
      </w:r>
      <w:proofErr w:type="spellStart"/>
      <w:r w:rsidRPr="00A72FFA">
        <w:rPr>
          <w:sz w:val="24"/>
          <w:szCs w:val="24"/>
        </w:rPr>
        <w:t>профориентационных</w:t>
      </w:r>
      <w:proofErr w:type="spellEnd"/>
      <w:r w:rsidRPr="00A72FFA">
        <w:rPr>
          <w:sz w:val="24"/>
          <w:szCs w:val="24"/>
        </w:rPr>
        <w:t xml:space="preserve"> выставок, ярмарок профессий, тематических </w:t>
      </w:r>
      <w:proofErr w:type="spellStart"/>
      <w:r w:rsidRPr="00A72FFA">
        <w:rPr>
          <w:sz w:val="24"/>
          <w:szCs w:val="24"/>
        </w:rPr>
        <w:t>профориентационных</w:t>
      </w:r>
      <w:proofErr w:type="spellEnd"/>
      <w:r w:rsidRPr="00A72FFA">
        <w:rPr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 </w:t>
      </w:r>
    </w:p>
    <w:p w:rsidR="00BA7AA5" w:rsidRPr="00A72FFA" w:rsidRDefault="00E0591E" w:rsidP="00A62F2C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proofErr w:type="gramStart"/>
      <w:r w:rsidRPr="00A72FFA">
        <w:rPr>
          <w:sz w:val="24"/>
          <w:szCs w:val="24"/>
        </w:rPr>
        <w:t>совместное с педагогами изучение обучающимися интернет-</w:t>
      </w:r>
      <w:proofErr w:type="gramEnd"/>
    </w:p>
    <w:p w:rsidR="00BA7AA5" w:rsidRPr="00A72FFA" w:rsidRDefault="00E0591E" w:rsidP="00A62F2C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ресурсов, посвящённых выбору профессий, прохождение </w:t>
      </w:r>
      <w:proofErr w:type="spellStart"/>
      <w:r w:rsidRPr="00A72FFA">
        <w:rPr>
          <w:sz w:val="24"/>
          <w:szCs w:val="24"/>
        </w:rPr>
        <w:t>профориентационного</w:t>
      </w:r>
      <w:proofErr w:type="spellEnd"/>
      <w:r w:rsidRPr="00A72FFA">
        <w:rPr>
          <w:sz w:val="24"/>
          <w:szCs w:val="24"/>
        </w:rPr>
        <w:t xml:space="preserve"> онлайн-тестирования, онлайн-курсов по интересующим профессиям и направлениям профессионального образования; </w:t>
      </w:r>
    </w:p>
    <w:p w:rsidR="00BA7AA5" w:rsidRPr="00A72FFA" w:rsidRDefault="00E0591E" w:rsidP="00A62F2C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участие в работе всероссийских </w:t>
      </w:r>
      <w:proofErr w:type="spellStart"/>
      <w:r w:rsidRPr="00A72FFA">
        <w:rPr>
          <w:sz w:val="24"/>
          <w:szCs w:val="24"/>
        </w:rPr>
        <w:t>профориентационных</w:t>
      </w:r>
      <w:proofErr w:type="spellEnd"/>
      <w:r w:rsidRPr="00A72FFA">
        <w:rPr>
          <w:sz w:val="24"/>
          <w:szCs w:val="24"/>
        </w:rPr>
        <w:t xml:space="preserve"> проектов; </w:t>
      </w:r>
    </w:p>
    <w:p w:rsidR="00BA7AA5" w:rsidRPr="00A72FFA" w:rsidRDefault="00E0591E" w:rsidP="00A62F2C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 </w:t>
      </w:r>
    </w:p>
    <w:p w:rsidR="00615B4B" w:rsidRPr="00A72FFA" w:rsidRDefault="00615B4B" w:rsidP="00A62F2C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освоение школьниками основ профессии в рамках курсов внеурочной деятельности.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br w:type="page"/>
      </w: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bookmarkStart w:id="8" w:name="_Toc47976"/>
      <w:r w:rsidRPr="00A72FFA">
        <w:rPr>
          <w:b/>
          <w:sz w:val="24"/>
          <w:szCs w:val="24"/>
        </w:rPr>
        <w:lastRenderedPageBreak/>
        <w:t xml:space="preserve">РАЗДЕЛ 3. ОРГАНИЗАЦИОННЫЙ </w:t>
      </w:r>
      <w:bookmarkEnd w:id="8"/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 xml:space="preserve"> </w:t>
      </w: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bookmarkStart w:id="9" w:name="_Toc47977"/>
      <w:r w:rsidRPr="00A72FFA">
        <w:rPr>
          <w:b/>
          <w:sz w:val="24"/>
          <w:szCs w:val="24"/>
        </w:rPr>
        <w:t xml:space="preserve">3.1 Кадровое обеспечение </w:t>
      </w:r>
      <w:bookmarkEnd w:id="9"/>
    </w:p>
    <w:p w:rsidR="00615B4B" w:rsidRPr="00BA07C8" w:rsidRDefault="00615B4B" w:rsidP="00BA07C8">
      <w:pPr>
        <w:spacing w:after="0" w:line="240" w:lineRule="auto"/>
        <w:contextualSpacing/>
        <w:rPr>
          <w:color w:val="auto"/>
          <w:kern w:val="2"/>
          <w:sz w:val="24"/>
          <w:szCs w:val="24"/>
        </w:rPr>
      </w:pPr>
      <w:r w:rsidRPr="00BA07C8">
        <w:rPr>
          <w:color w:val="auto"/>
          <w:kern w:val="2"/>
          <w:sz w:val="24"/>
          <w:szCs w:val="24"/>
        </w:rPr>
        <w:t>МБОУ «</w:t>
      </w:r>
      <w:proofErr w:type="spellStart"/>
      <w:r w:rsidR="003F554C">
        <w:rPr>
          <w:color w:val="auto"/>
          <w:kern w:val="2"/>
          <w:sz w:val="24"/>
          <w:szCs w:val="24"/>
        </w:rPr>
        <w:t>Старошешминская</w:t>
      </w:r>
      <w:proofErr w:type="spellEnd"/>
      <w:r w:rsidRPr="00BA07C8">
        <w:rPr>
          <w:color w:val="auto"/>
          <w:kern w:val="2"/>
          <w:sz w:val="24"/>
          <w:szCs w:val="24"/>
        </w:rPr>
        <w:t xml:space="preserve"> СОШ» НМР РТ </w:t>
      </w:r>
      <w:proofErr w:type="gramStart"/>
      <w:r w:rsidRPr="00BA07C8">
        <w:rPr>
          <w:color w:val="auto"/>
          <w:kern w:val="2"/>
          <w:sz w:val="24"/>
          <w:szCs w:val="24"/>
        </w:rPr>
        <w:t>укомплектована</w:t>
      </w:r>
      <w:proofErr w:type="gramEnd"/>
      <w:r w:rsidRPr="00BA07C8">
        <w:rPr>
          <w:color w:val="auto"/>
          <w:kern w:val="2"/>
          <w:sz w:val="24"/>
          <w:szCs w:val="24"/>
        </w:rPr>
        <w:t xml:space="preserve"> кадрами, имеющими необходимую квалификацию для решения задач, определенных рабочей программой воспитания, способными к инновационной профессиональной деятельности. 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3F554C">
        <w:rPr>
          <w:sz w:val="24"/>
          <w:szCs w:val="24"/>
          <w:lang w:eastAsia="en-US"/>
        </w:rPr>
        <w:t>Общая численность педагогических работников</w:t>
      </w:r>
      <w:r w:rsidR="003F554C" w:rsidRPr="003F554C">
        <w:rPr>
          <w:sz w:val="24"/>
          <w:szCs w:val="24"/>
          <w:lang w:eastAsia="en-US"/>
        </w:rPr>
        <w:t xml:space="preserve"> 12</w:t>
      </w:r>
      <w:r w:rsidRPr="003F554C">
        <w:rPr>
          <w:sz w:val="24"/>
          <w:szCs w:val="24"/>
          <w:lang w:eastAsia="en-US"/>
        </w:rPr>
        <w:t xml:space="preserve"> человек основных педагогических работников. 1 педагог работает по внешнему совместительству. </w:t>
      </w:r>
      <w:r w:rsidR="003F554C">
        <w:rPr>
          <w:sz w:val="24"/>
          <w:szCs w:val="24"/>
          <w:lang w:eastAsia="en-US"/>
        </w:rPr>
        <w:t>84</w:t>
      </w:r>
      <w:r w:rsidRPr="003F554C">
        <w:rPr>
          <w:sz w:val="24"/>
          <w:szCs w:val="24"/>
          <w:lang w:eastAsia="en-US"/>
        </w:rPr>
        <w:t xml:space="preserve"> % от общей численности педагогических работников имеют высшее педагогическое образование. </w:t>
      </w:r>
      <w:r w:rsidR="003F554C">
        <w:rPr>
          <w:sz w:val="24"/>
          <w:szCs w:val="24"/>
          <w:lang w:eastAsia="en-US"/>
        </w:rPr>
        <w:t>8</w:t>
      </w:r>
      <w:r w:rsidRPr="003F554C">
        <w:rPr>
          <w:sz w:val="24"/>
          <w:szCs w:val="24"/>
          <w:lang w:eastAsia="en-US"/>
        </w:rPr>
        <w:t>% от общей численности педагогических работников имеют высшую квалификационную категорию. 75% - первую квалификационную категорию.</w:t>
      </w:r>
      <w:r w:rsidRPr="00BA07C8">
        <w:rPr>
          <w:sz w:val="24"/>
          <w:szCs w:val="24"/>
          <w:lang w:eastAsia="en-US"/>
        </w:rPr>
        <w:t xml:space="preserve"> Психолого-педагогическим сопровождением </w:t>
      </w:r>
      <w:proofErr w:type="gramStart"/>
      <w:r w:rsidRPr="00BA07C8">
        <w:rPr>
          <w:sz w:val="24"/>
          <w:szCs w:val="24"/>
          <w:lang w:eastAsia="en-US"/>
        </w:rPr>
        <w:t>обучающихся</w:t>
      </w:r>
      <w:proofErr w:type="gramEnd"/>
      <w:r w:rsidRPr="00BA07C8">
        <w:rPr>
          <w:sz w:val="24"/>
          <w:szCs w:val="24"/>
          <w:lang w:eastAsia="en-US"/>
        </w:rPr>
        <w:t xml:space="preserve">, в том числе и с ОВЗ, привлечены следующие специалисты </w:t>
      </w:r>
      <w:proofErr w:type="spellStart"/>
      <w:r w:rsidRPr="00BA07C8">
        <w:rPr>
          <w:sz w:val="24"/>
          <w:szCs w:val="24"/>
          <w:lang w:eastAsia="en-US"/>
        </w:rPr>
        <w:t>ЦДиК</w:t>
      </w:r>
      <w:proofErr w:type="spellEnd"/>
      <w:r w:rsidRPr="00BA07C8">
        <w:rPr>
          <w:sz w:val="24"/>
          <w:szCs w:val="24"/>
          <w:lang w:eastAsia="en-US"/>
        </w:rPr>
        <w:t xml:space="preserve"> НМР РТ: педагог-психо</w:t>
      </w:r>
      <w:r w:rsidR="003F554C">
        <w:rPr>
          <w:sz w:val="24"/>
          <w:szCs w:val="24"/>
          <w:lang w:eastAsia="en-US"/>
        </w:rPr>
        <w:t>лог, педагог-логопед. В школе 10</w:t>
      </w:r>
      <w:r w:rsidRPr="00BA07C8">
        <w:rPr>
          <w:sz w:val="24"/>
          <w:szCs w:val="24"/>
          <w:lang w:eastAsia="en-US"/>
        </w:rPr>
        <w:t xml:space="preserve"> классов-комплектов, в к</w:t>
      </w:r>
      <w:r w:rsidR="003F554C">
        <w:rPr>
          <w:sz w:val="24"/>
          <w:szCs w:val="24"/>
          <w:lang w:eastAsia="en-US"/>
        </w:rPr>
        <w:t>оторых работают 10 классных руководителей</w:t>
      </w:r>
      <w:r w:rsidRPr="00BA07C8">
        <w:rPr>
          <w:sz w:val="24"/>
          <w:szCs w:val="24"/>
          <w:lang w:eastAsia="en-US"/>
        </w:rPr>
        <w:t>.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Кадровое обеспечение воспитательного процесса:</w:t>
      </w:r>
    </w:p>
    <w:p w:rsidR="00615B4B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 xml:space="preserve"> Заместитель директора по воспитательной работе</w:t>
      </w:r>
    </w:p>
    <w:p w:rsidR="003F554C" w:rsidRPr="00BA07C8" w:rsidRDefault="003F554C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Советник по воспитанию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 xml:space="preserve"> Классные руководители</w:t>
      </w:r>
    </w:p>
    <w:p w:rsidR="00615B4B" w:rsidRPr="00BA07C8" w:rsidRDefault="003F554C" w:rsidP="003F554C">
      <w:pPr>
        <w:spacing w:after="0" w:line="240" w:lineRule="auto"/>
        <w:ind w:firstLine="0"/>
        <w:contextualSpacing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           </w:t>
      </w:r>
      <w:r w:rsidR="00615B4B" w:rsidRPr="00BA07C8">
        <w:rPr>
          <w:sz w:val="24"/>
          <w:szCs w:val="24"/>
          <w:lang w:eastAsia="en-US"/>
        </w:rPr>
        <w:t>Педагоги дополнительного образования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 xml:space="preserve"> </w:t>
      </w: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bookmarkStart w:id="10" w:name="_Toc47978"/>
      <w:r w:rsidRPr="00A72FFA">
        <w:rPr>
          <w:b/>
          <w:sz w:val="24"/>
          <w:szCs w:val="24"/>
        </w:rPr>
        <w:t xml:space="preserve">3.2 Нормативно-методическое обеспечение </w:t>
      </w:r>
      <w:bookmarkEnd w:id="10"/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Управление качеством воспитательной деятельности в МБОУ «</w:t>
      </w:r>
      <w:proofErr w:type="spellStart"/>
      <w:r w:rsidR="003F554C">
        <w:rPr>
          <w:sz w:val="24"/>
          <w:szCs w:val="24"/>
          <w:lang w:eastAsia="en-US"/>
        </w:rPr>
        <w:t>Старошешминская</w:t>
      </w:r>
      <w:proofErr w:type="spellEnd"/>
      <w:r w:rsidRPr="00BA07C8">
        <w:rPr>
          <w:sz w:val="24"/>
          <w:szCs w:val="24"/>
          <w:lang w:eastAsia="en-US"/>
        </w:rPr>
        <w:t xml:space="preserve"> СОШ» связывается, прежде всего, с качеством ее нормативно-правового обеспечения: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Положение о ВСОКО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Положение о классном руководителе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Положение о методическом объединении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 xml:space="preserve">4.Положение о комиссии </w:t>
      </w:r>
      <w:proofErr w:type="gramStart"/>
      <w:r w:rsidRPr="00BA07C8">
        <w:rPr>
          <w:sz w:val="24"/>
          <w:szCs w:val="24"/>
          <w:lang w:eastAsia="en-US"/>
        </w:rPr>
        <w:t>по</w:t>
      </w:r>
      <w:proofErr w:type="gramEnd"/>
      <w:r w:rsidRPr="00BA07C8">
        <w:rPr>
          <w:sz w:val="24"/>
          <w:szCs w:val="24"/>
          <w:lang w:eastAsia="en-US"/>
        </w:rPr>
        <w:t xml:space="preserve"> урегулировании споров между участниками образовательных отношений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5.Положение о Совете профилактике правонарушений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6.Положение о родительском комитете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7. Положение о дежурстве в МБОУ «</w:t>
      </w:r>
      <w:proofErr w:type="spellStart"/>
      <w:r w:rsidR="003F554C">
        <w:rPr>
          <w:sz w:val="24"/>
          <w:szCs w:val="24"/>
          <w:lang w:eastAsia="en-US"/>
        </w:rPr>
        <w:t>Старошешминская</w:t>
      </w:r>
      <w:proofErr w:type="spellEnd"/>
      <w:r w:rsidRPr="00BA07C8">
        <w:rPr>
          <w:sz w:val="24"/>
          <w:szCs w:val="24"/>
          <w:lang w:eastAsia="en-US"/>
        </w:rPr>
        <w:t xml:space="preserve"> СОШ» НМР РТ</w:t>
      </w:r>
    </w:p>
    <w:p w:rsidR="00615B4B" w:rsidRPr="00BA07C8" w:rsidRDefault="006421BF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8. Положение о школьной форме </w:t>
      </w:r>
      <w:proofErr w:type="gramStart"/>
      <w:r w:rsidR="00615B4B" w:rsidRPr="00BA07C8">
        <w:rPr>
          <w:sz w:val="24"/>
          <w:szCs w:val="24"/>
          <w:lang w:eastAsia="en-US"/>
        </w:rPr>
        <w:t>обучающихся</w:t>
      </w:r>
      <w:proofErr w:type="gramEnd"/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9.Положение о социально-психологической службе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 xml:space="preserve">10.Положение об организации дополнительного образования 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 xml:space="preserve">11.Положение о внеурочной деятельности </w:t>
      </w:r>
      <w:proofErr w:type="gramStart"/>
      <w:r w:rsidRPr="00BA07C8">
        <w:rPr>
          <w:sz w:val="24"/>
          <w:szCs w:val="24"/>
          <w:lang w:eastAsia="en-US"/>
        </w:rPr>
        <w:t>обучающихся</w:t>
      </w:r>
      <w:proofErr w:type="gramEnd"/>
      <w:r w:rsidRPr="00BA07C8">
        <w:rPr>
          <w:sz w:val="24"/>
          <w:szCs w:val="24"/>
          <w:lang w:eastAsia="en-US"/>
        </w:rPr>
        <w:t xml:space="preserve"> МБОУ «</w:t>
      </w:r>
      <w:proofErr w:type="spellStart"/>
      <w:r w:rsidR="003F554C">
        <w:rPr>
          <w:sz w:val="24"/>
          <w:szCs w:val="24"/>
          <w:lang w:eastAsia="en-US"/>
        </w:rPr>
        <w:t>Старошешминская</w:t>
      </w:r>
      <w:proofErr w:type="spellEnd"/>
      <w:r w:rsidRPr="00BA07C8">
        <w:rPr>
          <w:sz w:val="24"/>
          <w:szCs w:val="24"/>
          <w:lang w:eastAsia="en-US"/>
        </w:rPr>
        <w:t xml:space="preserve"> СОШ» НМР РТ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12.Положение о школьном ученическом самоуправлении.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 xml:space="preserve">13. Правила внутреннего распорядка для </w:t>
      </w:r>
      <w:proofErr w:type="gramStart"/>
      <w:r w:rsidRPr="00BA07C8">
        <w:rPr>
          <w:sz w:val="24"/>
          <w:szCs w:val="24"/>
          <w:lang w:eastAsia="en-US"/>
        </w:rPr>
        <w:t>обучающихся</w:t>
      </w:r>
      <w:proofErr w:type="gramEnd"/>
      <w:r w:rsidRPr="00BA07C8">
        <w:rPr>
          <w:sz w:val="24"/>
          <w:szCs w:val="24"/>
          <w:lang w:eastAsia="en-US"/>
        </w:rPr>
        <w:t xml:space="preserve"> МБОУ «</w:t>
      </w:r>
      <w:proofErr w:type="spellStart"/>
      <w:r w:rsidR="003F554C">
        <w:rPr>
          <w:sz w:val="24"/>
          <w:szCs w:val="24"/>
          <w:lang w:eastAsia="en-US"/>
        </w:rPr>
        <w:t>Старошешминская</w:t>
      </w:r>
      <w:proofErr w:type="spellEnd"/>
      <w:r w:rsidRPr="00BA07C8">
        <w:rPr>
          <w:sz w:val="24"/>
          <w:szCs w:val="24"/>
          <w:lang w:eastAsia="en-US"/>
        </w:rPr>
        <w:t xml:space="preserve"> СОШ» НМР РТ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14.Положение о школьном спортивном клубе.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 xml:space="preserve">15. Положение о Совете </w:t>
      </w:r>
      <w:proofErr w:type="gramStart"/>
      <w:r w:rsidRPr="00BA07C8">
        <w:rPr>
          <w:sz w:val="24"/>
          <w:szCs w:val="24"/>
          <w:lang w:eastAsia="en-US"/>
        </w:rPr>
        <w:t>обучающихся</w:t>
      </w:r>
      <w:proofErr w:type="gramEnd"/>
      <w:r w:rsidRPr="00BA07C8">
        <w:rPr>
          <w:sz w:val="24"/>
          <w:szCs w:val="24"/>
          <w:lang w:eastAsia="en-US"/>
        </w:rPr>
        <w:t>.</w:t>
      </w:r>
    </w:p>
    <w:p w:rsidR="006421BF" w:rsidRDefault="006421BF" w:rsidP="00BA07C8">
      <w:pPr>
        <w:spacing w:after="0" w:line="240" w:lineRule="auto"/>
        <w:contextualSpacing/>
        <w:rPr>
          <w:color w:val="auto"/>
          <w:kern w:val="2"/>
          <w:sz w:val="24"/>
          <w:szCs w:val="24"/>
          <w:lang w:eastAsia="ko-KR"/>
        </w:rPr>
      </w:pPr>
    </w:p>
    <w:p w:rsidR="00615B4B" w:rsidRPr="00BA07C8" w:rsidRDefault="00615B4B" w:rsidP="00BA07C8">
      <w:pPr>
        <w:spacing w:after="0" w:line="240" w:lineRule="auto"/>
        <w:contextualSpacing/>
        <w:rPr>
          <w:color w:val="auto"/>
          <w:kern w:val="2"/>
          <w:sz w:val="24"/>
          <w:szCs w:val="24"/>
          <w:lang w:eastAsia="ko-KR"/>
        </w:rPr>
      </w:pPr>
      <w:r w:rsidRPr="00BA07C8">
        <w:rPr>
          <w:color w:val="auto"/>
          <w:kern w:val="2"/>
          <w:sz w:val="24"/>
          <w:szCs w:val="24"/>
          <w:lang w:eastAsia="ko-KR"/>
        </w:rPr>
        <w:t xml:space="preserve">Ссылка на размещенные документы: </w:t>
      </w:r>
    </w:p>
    <w:p w:rsidR="00BB5EFB" w:rsidRDefault="00CB37B2" w:rsidP="00BA07C8">
      <w:pPr>
        <w:spacing w:after="0" w:line="240" w:lineRule="auto"/>
        <w:contextualSpacing/>
      </w:pPr>
      <w:hyperlink r:id="rId16" w:history="1">
        <w:r w:rsidR="00BB5EFB" w:rsidRPr="006009BB">
          <w:rPr>
            <w:rStyle w:val="afc"/>
          </w:rPr>
          <w:t>https://edu.tatar.ru/nkamsk/s-sheshma/sch/page2856564.htm</w:t>
        </w:r>
      </w:hyperlink>
    </w:p>
    <w:p w:rsidR="00BB5EFB" w:rsidRDefault="00BB5EFB" w:rsidP="00BB5EFB">
      <w:pPr>
        <w:spacing w:after="0" w:line="240" w:lineRule="auto"/>
        <w:ind w:firstLine="0"/>
        <w:contextualSpacing/>
      </w:pPr>
    </w:p>
    <w:p w:rsidR="00615B4B" w:rsidRPr="00BA07C8" w:rsidRDefault="00615B4B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color w:val="auto"/>
          <w:kern w:val="2"/>
          <w:sz w:val="24"/>
          <w:szCs w:val="24"/>
          <w:lang w:eastAsia="ko-KR"/>
        </w:rPr>
        <w:t xml:space="preserve">Нормативно-методическое обеспечение </w:t>
      </w:r>
      <w:r w:rsidRPr="00BA07C8">
        <w:rPr>
          <w:iCs/>
          <w:color w:val="auto"/>
          <w:kern w:val="2"/>
          <w:sz w:val="24"/>
          <w:szCs w:val="24"/>
          <w:lang w:eastAsia="ko-KR"/>
        </w:rPr>
        <w:t>в МБОУ «</w:t>
      </w:r>
      <w:proofErr w:type="spellStart"/>
      <w:r w:rsidR="00BB5EFB">
        <w:rPr>
          <w:sz w:val="24"/>
          <w:szCs w:val="24"/>
          <w:lang w:eastAsia="en-US"/>
        </w:rPr>
        <w:t>Старошешминская</w:t>
      </w:r>
      <w:proofErr w:type="spellEnd"/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 СОШ» НМР РТ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 xml:space="preserve">С 2021 года в соответствии с принятыми поправками к федеральному закону № 273 «Об образовании в Российской Федерации» по вопросам воспитания </w:t>
      </w:r>
      <w:proofErr w:type="gramStart"/>
      <w:r w:rsidRPr="00BA07C8">
        <w:rPr>
          <w:sz w:val="24"/>
          <w:szCs w:val="24"/>
          <w:lang w:eastAsia="en-US"/>
        </w:rPr>
        <w:t>обучающихся</w:t>
      </w:r>
      <w:proofErr w:type="gramEnd"/>
      <w:r w:rsidRPr="00BA07C8">
        <w:rPr>
          <w:sz w:val="24"/>
          <w:szCs w:val="24"/>
          <w:lang w:eastAsia="en-US"/>
        </w:rPr>
        <w:t xml:space="preserve"> определена система организации воспитательной работы в сфере образования: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1.Письмо</w:t>
      </w:r>
      <w:proofErr w:type="gramStart"/>
      <w:r w:rsidRPr="00BA07C8">
        <w:rPr>
          <w:sz w:val="24"/>
          <w:szCs w:val="24"/>
          <w:lang w:eastAsia="en-US"/>
        </w:rPr>
        <w:t xml:space="preserve"> О</w:t>
      </w:r>
      <w:proofErr w:type="gramEnd"/>
      <w:r w:rsidRPr="00BA07C8">
        <w:rPr>
          <w:sz w:val="24"/>
          <w:szCs w:val="24"/>
          <w:lang w:eastAsia="en-US"/>
        </w:rPr>
        <w:t xml:space="preserve"> внедрении примерной программы воспитания.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2.Федеральный закон от 31.07.2020 N304-ФЗ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lastRenderedPageBreak/>
        <w:t>3.Воспитание в современной школе от программы к действиям.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>4.Примерная рабочая программа воспитания 2022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  <w:lang w:eastAsia="en-US"/>
        </w:rPr>
      </w:pPr>
      <w:r w:rsidRPr="00BA07C8">
        <w:rPr>
          <w:sz w:val="24"/>
          <w:szCs w:val="24"/>
          <w:lang w:eastAsia="en-US"/>
        </w:rPr>
        <w:t xml:space="preserve">5.О проекте «Апробация и внедрение примерной программы». </w:t>
      </w:r>
    </w:p>
    <w:p w:rsidR="00615B4B" w:rsidRPr="00BA07C8" w:rsidRDefault="00615B4B" w:rsidP="00BA07C8">
      <w:pPr>
        <w:spacing w:after="0" w:line="240" w:lineRule="auto"/>
        <w:contextualSpacing/>
        <w:rPr>
          <w:i/>
          <w:iCs/>
          <w:w w:val="0"/>
          <w:kern w:val="2"/>
          <w:sz w:val="24"/>
          <w:szCs w:val="24"/>
          <w:lang w:eastAsia="ko-KR"/>
        </w:rPr>
      </w:pPr>
      <w:r w:rsidRPr="00BA07C8">
        <w:rPr>
          <w:color w:val="auto"/>
          <w:kern w:val="2"/>
          <w:sz w:val="24"/>
          <w:szCs w:val="24"/>
          <w:lang w:eastAsia="ko-KR"/>
        </w:rPr>
        <w:t>6.Методическое пособие Министерства просвещения Российской Федерации и Федерального государственного бюджетного научного учреждения «Института стратегии развития образования Российской академии образования» «Воспитание в современной школе: от программы к действиям».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b/>
          <w:sz w:val="24"/>
          <w:szCs w:val="24"/>
        </w:rPr>
        <w:t xml:space="preserve"> </w:t>
      </w:r>
    </w:p>
    <w:p w:rsidR="00BA7AA5" w:rsidRPr="00A72FFA" w:rsidRDefault="00E0591E" w:rsidP="00A72FFA">
      <w:pPr>
        <w:spacing w:after="0" w:line="240" w:lineRule="auto"/>
        <w:contextualSpacing/>
        <w:rPr>
          <w:b/>
          <w:sz w:val="24"/>
          <w:szCs w:val="24"/>
        </w:rPr>
      </w:pPr>
      <w:bookmarkStart w:id="11" w:name="_Toc47979"/>
      <w:proofErr w:type="gramStart"/>
      <w:r w:rsidRPr="00A72FFA">
        <w:rPr>
          <w:b/>
          <w:sz w:val="24"/>
          <w:szCs w:val="24"/>
        </w:rPr>
        <w:t xml:space="preserve">3.3 Требования к условиям работы с обучающимися с особыми </w:t>
      </w:r>
      <w:bookmarkStart w:id="12" w:name="_Toc47980"/>
      <w:bookmarkEnd w:id="11"/>
      <w:r w:rsidRPr="00A72FFA">
        <w:rPr>
          <w:b/>
          <w:sz w:val="24"/>
          <w:szCs w:val="24"/>
        </w:rPr>
        <w:t xml:space="preserve">образовательными потребностями </w:t>
      </w:r>
      <w:bookmarkEnd w:id="12"/>
      <w:proofErr w:type="gramEnd"/>
    </w:p>
    <w:p w:rsidR="00615B4B" w:rsidRPr="00BA07C8" w:rsidRDefault="00615B4B" w:rsidP="00BA07C8">
      <w:pPr>
        <w:spacing w:after="0" w:line="240" w:lineRule="auto"/>
        <w:contextualSpacing/>
        <w:rPr>
          <w:w w:val="0"/>
          <w:kern w:val="2"/>
          <w:sz w:val="24"/>
          <w:szCs w:val="24"/>
          <w:lang w:eastAsia="ko-KR"/>
        </w:rPr>
      </w:pPr>
      <w:r w:rsidRPr="00BA07C8">
        <w:rPr>
          <w:w w:val="0"/>
          <w:kern w:val="2"/>
          <w:sz w:val="24"/>
          <w:szCs w:val="24"/>
          <w:lang w:eastAsia="ko-KR"/>
        </w:rPr>
        <w:t>На уровне воспитывающей среды: во всех локальных составляющих строится как максимально доступная для детей с ОВЗ; событийная воспитывающая среда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обучающегося с ОВЗ.</w:t>
      </w:r>
    </w:p>
    <w:p w:rsidR="00615B4B" w:rsidRPr="00BA07C8" w:rsidRDefault="00615B4B" w:rsidP="00BA07C8">
      <w:pPr>
        <w:spacing w:after="0" w:line="240" w:lineRule="auto"/>
        <w:contextualSpacing/>
        <w:rPr>
          <w:w w:val="0"/>
          <w:kern w:val="2"/>
          <w:sz w:val="24"/>
          <w:szCs w:val="24"/>
          <w:lang w:eastAsia="ko-KR"/>
        </w:rPr>
      </w:pPr>
      <w:r w:rsidRPr="00BA07C8">
        <w:rPr>
          <w:w w:val="0"/>
          <w:kern w:val="2"/>
          <w:sz w:val="24"/>
          <w:szCs w:val="24"/>
          <w:lang w:eastAsia="ko-KR"/>
        </w:rPr>
        <w:t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615B4B" w:rsidRPr="00BA07C8" w:rsidRDefault="00615B4B" w:rsidP="00BA07C8">
      <w:pPr>
        <w:spacing w:after="0" w:line="240" w:lineRule="auto"/>
        <w:contextualSpacing/>
        <w:rPr>
          <w:w w:val="0"/>
          <w:kern w:val="2"/>
          <w:sz w:val="24"/>
          <w:szCs w:val="24"/>
          <w:lang w:eastAsia="ko-KR"/>
        </w:rPr>
      </w:pPr>
      <w:r w:rsidRPr="00BA07C8">
        <w:rPr>
          <w:w w:val="0"/>
          <w:kern w:val="2"/>
          <w:sz w:val="24"/>
          <w:szCs w:val="24"/>
          <w:lang w:eastAsia="ko-KR"/>
        </w:rPr>
        <w:t>На уровне деятельностей: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615B4B" w:rsidRPr="00BA07C8" w:rsidRDefault="00615B4B" w:rsidP="00BA07C8">
      <w:pPr>
        <w:spacing w:after="0" w:line="240" w:lineRule="auto"/>
        <w:contextualSpacing/>
        <w:rPr>
          <w:w w:val="0"/>
          <w:kern w:val="2"/>
          <w:sz w:val="24"/>
          <w:szCs w:val="24"/>
          <w:lang w:eastAsia="ko-KR"/>
        </w:rPr>
      </w:pPr>
      <w:r w:rsidRPr="00BA07C8">
        <w:rPr>
          <w:w w:val="0"/>
          <w:kern w:val="2"/>
          <w:sz w:val="24"/>
          <w:szCs w:val="24"/>
          <w:lang w:eastAsia="ko-KR"/>
        </w:rPr>
        <w:t>На уровне событий: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615B4B" w:rsidRPr="00BA07C8" w:rsidRDefault="00615B4B" w:rsidP="00BA07C8">
      <w:pPr>
        <w:spacing w:after="0" w:line="240" w:lineRule="auto"/>
        <w:contextualSpacing/>
        <w:rPr>
          <w:w w:val="0"/>
          <w:kern w:val="2"/>
          <w:sz w:val="24"/>
          <w:szCs w:val="24"/>
          <w:lang w:eastAsia="ko-KR"/>
        </w:rPr>
      </w:pPr>
      <w:r w:rsidRPr="00BA07C8">
        <w:rPr>
          <w:w w:val="0"/>
          <w:kern w:val="2"/>
          <w:sz w:val="24"/>
          <w:szCs w:val="24"/>
          <w:lang w:eastAsia="ko-KR"/>
        </w:rPr>
        <w:t xml:space="preserve">Особыми задачами воспитания </w:t>
      </w:r>
      <w:proofErr w:type="gramStart"/>
      <w:r w:rsidRPr="00BA07C8">
        <w:rPr>
          <w:w w:val="0"/>
          <w:kern w:val="2"/>
          <w:sz w:val="24"/>
          <w:szCs w:val="24"/>
          <w:lang w:eastAsia="ko-KR"/>
        </w:rPr>
        <w:t>обучающихся</w:t>
      </w:r>
      <w:proofErr w:type="gramEnd"/>
      <w:r w:rsidRPr="00BA07C8">
        <w:rPr>
          <w:w w:val="0"/>
          <w:kern w:val="2"/>
          <w:sz w:val="24"/>
          <w:szCs w:val="24"/>
          <w:lang w:eastAsia="ko-KR"/>
        </w:rPr>
        <w:t xml:space="preserve"> с ОВЗ являются: </w:t>
      </w:r>
    </w:p>
    <w:p w:rsidR="00615B4B" w:rsidRPr="00A72FFA" w:rsidRDefault="00615B4B" w:rsidP="00A62F2C">
      <w:pPr>
        <w:pStyle w:val="a3"/>
        <w:numPr>
          <w:ilvl w:val="0"/>
          <w:numId w:val="15"/>
        </w:numPr>
        <w:spacing w:after="0" w:line="240" w:lineRule="auto"/>
        <w:rPr>
          <w:w w:val="0"/>
          <w:kern w:val="2"/>
          <w:sz w:val="24"/>
          <w:szCs w:val="24"/>
          <w:lang w:eastAsia="ko-KR"/>
        </w:rPr>
      </w:pPr>
      <w:r w:rsidRPr="00A72FFA">
        <w:rPr>
          <w:w w:val="0"/>
          <w:kern w:val="2"/>
          <w:sz w:val="24"/>
          <w:szCs w:val="24"/>
          <w:lang w:eastAsia="ko-KR"/>
        </w:rPr>
        <w:t>налаживание эмоционально-положительного взаимодействия детей с ОВЗ с окружающими для их успешной адаптации и интеграции в школе;</w:t>
      </w:r>
    </w:p>
    <w:p w:rsidR="00615B4B" w:rsidRPr="00A72FFA" w:rsidRDefault="00615B4B" w:rsidP="00A62F2C">
      <w:pPr>
        <w:pStyle w:val="a3"/>
        <w:numPr>
          <w:ilvl w:val="0"/>
          <w:numId w:val="15"/>
        </w:numPr>
        <w:spacing w:after="0" w:line="240" w:lineRule="auto"/>
        <w:rPr>
          <w:w w:val="0"/>
          <w:kern w:val="2"/>
          <w:sz w:val="24"/>
          <w:szCs w:val="24"/>
          <w:lang w:eastAsia="ko-KR"/>
        </w:rPr>
      </w:pPr>
      <w:r w:rsidRPr="00A72FFA">
        <w:rPr>
          <w:w w:val="0"/>
          <w:kern w:val="2"/>
          <w:sz w:val="24"/>
          <w:szCs w:val="24"/>
          <w:lang w:eastAsia="ko-KR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615B4B" w:rsidRPr="00A72FFA" w:rsidRDefault="00615B4B" w:rsidP="00A62F2C">
      <w:pPr>
        <w:pStyle w:val="a3"/>
        <w:numPr>
          <w:ilvl w:val="0"/>
          <w:numId w:val="15"/>
        </w:numPr>
        <w:spacing w:after="0" w:line="240" w:lineRule="auto"/>
        <w:rPr>
          <w:w w:val="0"/>
          <w:kern w:val="2"/>
          <w:sz w:val="24"/>
          <w:szCs w:val="24"/>
          <w:lang w:eastAsia="ko-KR"/>
        </w:rPr>
      </w:pPr>
      <w:r w:rsidRPr="00A72FFA">
        <w:rPr>
          <w:w w:val="0"/>
          <w:kern w:val="2"/>
          <w:sz w:val="24"/>
          <w:szCs w:val="24"/>
          <w:lang w:eastAsia="ko-KR"/>
        </w:rPr>
        <w:t>построение воспитательной деятельности с учетом индивидуальных особенностей каждого обучающегося с ОВЗ;</w:t>
      </w:r>
    </w:p>
    <w:p w:rsidR="00615B4B" w:rsidRPr="00A72FFA" w:rsidRDefault="00615B4B" w:rsidP="00A62F2C">
      <w:pPr>
        <w:pStyle w:val="a3"/>
        <w:numPr>
          <w:ilvl w:val="0"/>
          <w:numId w:val="15"/>
        </w:numPr>
        <w:spacing w:after="0" w:line="240" w:lineRule="auto"/>
        <w:rPr>
          <w:w w:val="0"/>
          <w:kern w:val="2"/>
          <w:sz w:val="24"/>
          <w:szCs w:val="24"/>
          <w:lang w:eastAsia="ko-KR"/>
        </w:rPr>
      </w:pPr>
      <w:r w:rsidRPr="00A72FFA">
        <w:rPr>
          <w:w w:val="0"/>
          <w:kern w:val="2"/>
          <w:sz w:val="24"/>
          <w:szCs w:val="24"/>
          <w:lang w:eastAsia="ko-KR"/>
        </w:rPr>
        <w:t xml:space="preserve">активное привлечение семьи и ближайшего социального окружения к воспитанию </w:t>
      </w:r>
      <w:proofErr w:type="gramStart"/>
      <w:r w:rsidRPr="00A72FFA">
        <w:rPr>
          <w:w w:val="0"/>
          <w:kern w:val="2"/>
          <w:sz w:val="24"/>
          <w:szCs w:val="24"/>
          <w:lang w:eastAsia="ko-KR"/>
        </w:rPr>
        <w:t>обучающихся</w:t>
      </w:r>
      <w:proofErr w:type="gramEnd"/>
      <w:r w:rsidRPr="00A72FFA">
        <w:rPr>
          <w:w w:val="0"/>
          <w:kern w:val="2"/>
          <w:sz w:val="24"/>
          <w:szCs w:val="24"/>
          <w:lang w:eastAsia="ko-KR"/>
        </w:rPr>
        <w:t xml:space="preserve"> с ОВЗ; </w:t>
      </w:r>
    </w:p>
    <w:p w:rsidR="00615B4B" w:rsidRPr="00A72FFA" w:rsidRDefault="00615B4B" w:rsidP="00A62F2C">
      <w:pPr>
        <w:pStyle w:val="a3"/>
        <w:numPr>
          <w:ilvl w:val="0"/>
          <w:numId w:val="15"/>
        </w:numPr>
        <w:spacing w:after="0" w:line="240" w:lineRule="auto"/>
        <w:rPr>
          <w:w w:val="0"/>
          <w:kern w:val="2"/>
          <w:sz w:val="24"/>
          <w:szCs w:val="24"/>
          <w:lang w:eastAsia="ko-KR"/>
        </w:rPr>
      </w:pPr>
      <w:r w:rsidRPr="00A72FFA">
        <w:rPr>
          <w:w w:val="0"/>
          <w:kern w:val="2"/>
          <w:sz w:val="24"/>
          <w:szCs w:val="24"/>
          <w:lang w:eastAsia="ko-KR"/>
        </w:rPr>
        <w:t xml:space="preserve">обеспечение психолого-педагогической поддержки семей обучающихся с ОВЗ в развитии и содействие повышению уровня их педагогической, психологической, </w:t>
      </w:r>
      <w:proofErr w:type="gramStart"/>
      <w:r w:rsidRPr="00A72FFA">
        <w:rPr>
          <w:w w:val="0"/>
          <w:kern w:val="2"/>
          <w:sz w:val="24"/>
          <w:szCs w:val="24"/>
          <w:lang w:eastAsia="ko-KR"/>
        </w:rPr>
        <w:t>медико-социальной</w:t>
      </w:r>
      <w:proofErr w:type="gramEnd"/>
      <w:r w:rsidRPr="00A72FFA">
        <w:rPr>
          <w:w w:val="0"/>
          <w:kern w:val="2"/>
          <w:sz w:val="24"/>
          <w:szCs w:val="24"/>
          <w:lang w:eastAsia="ko-KR"/>
        </w:rPr>
        <w:t xml:space="preserve"> компетентности;</w:t>
      </w:r>
    </w:p>
    <w:p w:rsidR="00615B4B" w:rsidRPr="00A72FFA" w:rsidRDefault="00615B4B" w:rsidP="00A62F2C">
      <w:pPr>
        <w:pStyle w:val="a3"/>
        <w:numPr>
          <w:ilvl w:val="0"/>
          <w:numId w:val="15"/>
        </w:numPr>
        <w:spacing w:after="0" w:line="240" w:lineRule="auto"/>
        <w:rPr>
          <w:w w:val="0"/>
          <w:kern w:val="2"/>
          <w:sz w:val="24"/>
          <w:szCs w:val="24"/>
          <w:lang w:eastAsia="ko-KR"/>
        </w:rPr>
      </w:pPr>
      <w:r w:rsidRPr="00A72FFA">
        <w:rPr>
          <w:w w:val="0"/>
          <w:kern w:val="2"/>
          <w:sz w:val="24"/>
          <w:szCs w:val="24"/>
          <w:lang w:eastAsia="ko-KR"/>
        </w:rPr>
        <w:t xml:space="preserve">индивидуализация в воспитательной работе с </w:t>
      </w:r>
      <w:proofErr w:type="gramStart"/>
      <w:r w:rsidRPr="00A72FFA">
        <w:rPr>
          <w:w w:val="0"/>
          <w:kern w:val="2"/>
          <w:sz w:val="24"/>
          <w:szCs w:val="24"/>
          <w:lang w:eastAsia="ko-KR"/>
        </w:rPr>
        <w:t>обучающимися</w:t>
      </w:r>
      <w:proofErr w:type="gramEnd"/>
      <w:r w:rsidRPr="00A72FFA">
        <w:rPr>
          <w:w w:val="0"/>
          <w:kern w:val="2"/>
          <w:sz w:val="24"/>
          <w:szCs w:val="24"/>
          <w:lang w:eastAsia="ko-KR"/>
        </w:rPr>
        <w:t xml:space="preserve"> с ОВЗ.</w:t>
      </w:r>
    </w:p>
    <w:p w:rsidR="00615B4B" w:rsidRPr="00BA07C8" w:rsidRDefault="00615B4B" w:rsidP="00BA07C8">
      <w:pPr>
        <w:spacing w:after="0" w:line="240" w:lineRule="auto"/>
        <w:contextualSpacing/>
        <w:rPr>
          <w:sz w:val="24"/>
          <w:szCs w:val="24"/>
        </w:rPr>
      </w:pPr>
      <w:bookmarkStart w:id="13" w:name="_Toc47981"/>
    </w:p>
    <w:p w:rsidR="00BA7AA5" w:rsidRPr="00A72FFA" w:rsidRDefault="00E0591E" w:rsidP="00A72FFA">
      <w:pPr>
        <w:spacing w:after="0" w:line="240" w:lineRule="auto"/>
        <w:contextualSpacing/>
        <w:rPr>
          <w:b/>
          <w:sz w:val="24"/>
          <w:szCs w:val="24"/>
        </w:rPr>
      </w:pPr>
      <w:r w:rsidRPr="00A72FFA">
        <w:rPr>
          <w:b/>
          <w:sz w:val="24"/>
          <w:szCs w:val="24"/>
        </w:rPr>
        <w:t xml:space="preserve">3.4 Система поощрения социальной успешности и проявлений активной </w:t>
      </w:r>
      <w:bookmarkStart w:id="14" w:name="_Toc47982"/>
      <w:bookmarkEnd w:id="13"/>
      <w:r w:rsidRPr="00A72FFA">
        <w:rPr>
          <w:b/>
          <w:sz w:val="24"/>
          <w:szCs w:val="24"/>
        </w:rPr>
        <w:t xml:space="preserve">жизненной позиции обучающихся </w:t>
      </w:r>
      <w:bookmarkEnd w:id="14"/>
    </w:p>
    <w:p w:rsidR="00B81B0E" w:rsidRPr="00BA07C8" w:rsidRDefault="00B81B0E" w:rsidP="00BA07C8">
      <w:pPr>
        <w:spacing w:after="0" w:line="240" w:lineRule="auto"/>
        <w:contextualSpacing/>
        <w:rPr>
          <w:sz w:val="24"/>
          <w:szCs w:val="24"/>
        </w:rPr>
      </w:pPr>
      <w:proofErr w:type="gramStart"/>
      <w:r w:rsidRPr="00BA07C8">
        <w:rPr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</w:t>
      </w:r>
      <w:r w:rsidRPr="00BA07C8">
        <w:rPr>
          <w:sz w:val="24"/>
          <w:szCs w:val="24"/>
        </w:rPr>
        <w:lastRenderedPageBreak/>
        <w:t>деятельность в воспитательных целях.</w:t>
      </w:r>
      <w:proofErr w:type="gramEnd"/>
      <w:r w:rsidRPr="00BA07C8">
        <w:rPr>
          <w:sz w:val="24"/>
          <w:szCs w:val="24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B81B0E" w:rsidRPr="00A72FFA" w:rsidRDefault="00B81B0E" w:rsidP="00A62F2C">
      <w:pPr>
        <w:pStyle w:val="a3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публичности, открытости поощрений; </w:t>
      </w:r>
    </w:p>
    <w:p w:rsidR="00B81B0E" w:rsidRPr="00A72FFA" w:rsidRDefault="00B81B0E" w:rsidP="00A62F2C">
      <w:pPr>
        <w:pStyle w:val="a3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соответствия артефактов и процедур награждения укладу жизни школы, качеству воспитывающей среды, специфической символике, выработанной и существующей в школы;</w:t>
      </w:r>
    </w:p>
    <w:p w:rsidR="00B81B0E" w:rsidRPr="00A72FFA" w:rsidRDefault="00B81B0E" w:rsidP="00A62F2C">
      <w:pPr>
        <w:pStyle w:val="a3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>прозрачности правил поощрения;</w:t>
      </w:r>
    </w:p>
    <w:p w:rsidR="00B81B0E" w:rsidRPr="00A72FFA" w:rsidRDefault="00B81B0E" w:rsidP="00A62F2C">
      <w:pPr>
        <w:pStyle w:val="a3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proofErr w:type="gramStart"/>
      <w:r w:rsidRPr="00A72FFA">
        <w:rPr>
          <w:sz w:val="24"/>
          <w:szCs w:val="24"/>
        </w:rPr>
        <w:t>сочетании</w:t>
      </w:r>
      <w:proofErr w:type="gramEnd"/>
      <w:r w:rsidRPr="00A72FFA">
        <w:rPr>
          <w:sz w:val="24"/>
          <w:szCs w:val="24"/>
        </w:rPr>
        <w:t xml:space="preserve"> индивидуального и коллективного поощрения;</w:t>
      </w:r>
    </w:p>
    <w:p w:rsidR="00B81B0E" w:rsidRPr="00A72FFA" w:rsidRDefault="00B81B0E" w:rsidP="00A62F2C">
      <w:pPr>
        <w:pStyle w:val="a3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proofErr w:type="gramStart"/>
      <w:r w:rsidRPr="00A72FFA">
        <w:rPr>
          <w:sz w:val="24"/>
          <w:szCs w:val="24"/>
        </w:rPr>
        <w:t>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представителей.</w:t>
      </w:r>
      <w:proofErr w:type="gramEnd"/>
    </w:p>
    <w:p w:rsidR="00B81B0E" w:rsidRPr="00BA07C8" w:rsidRDefault="00B81B0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портфолио, рейтинги.</w:t>
      </w:r>
    </w:p>
    <w:p w:rsidR="00B81B0E" w:rsidRPr="00BA07C8" w:rsidRDefault="00B81B0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Использование рейтингов, их форма, публичность, соответствуют целям, задачам, традициям воспитания, согласовываются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:rsidR="00BA7AA5" w:rsidRPr="00A72FFA" w:rsidRDefault="00E0591E" w:rsidP="00BA07C8">
      <w:pPr>
        <w:spacing w:after="0" w:line="240" w:lineRule="auto"/>
        <w:contextualSpacing/>
        <w:rPr>
          <w:b/>
          <w:sz w:val="24"/>
          <w:szCs w:val="24"/>
        </w:rPr>
      </w:pPr>
      <w:bookmarkStart w:id="15" w:name="_Toc47983"/>
      <w:r w:rsidRPr="00A72FFA">
        <w:rPr>
          <w:b/>
          <w:sz w:val="24"/>
          <w:szCs w:val="24"/>
        </w:rPr>
        <w:t xml:space="preserve">3.5 Анализ воспитательного процесса </w:t>
      </w:r>
      <w:bookmarkEnd w:id="15"/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Анализ воспитательного процесса осуществл</w:t>
      </w:r>
      <w:r w:rsidR="00B81B0E" w:rsidRPr="00BA07C8">
        <w:rPr>
          <w:sz w:val="24"/>
          <w:szCs w:val="24"/>
        </w:rPr>
        <w:t>ен</w:t>
      </w:r>
      <w:r w:rsidRPr="00BA07C8">
        <w:rPr>
          <w:sz w:val="24"/>
          <w:szCs w:val="24"/>
        </w:rPr>
        <w:t xml:space="preserve">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</w:t>
      </w:r>
      <w:r w:rsidR="00B81B0E" w:rsidRPr="00BA07C8">
        <w:rPr>
          <w:sz w:val="24"/>
          <w:szCs w:val="24"/>
        </w:rPr>
        <w:t xml:space="preserve"> и последующего их решения.</w:t>
      </w:r>
      <w:r w:rsidRPr="00BA07C8">
        <w:rPr>
          <w:sz w:val="24"/>
          <w:szCs w:val="24"/>
        </w:rPr>
        <w:t xml:space="preserve"> </w:t>
      </w:r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proofErr w:type="gramStart"/>
      <w:r w:rsidRPr="00BA07C8">
        <w:rPr>
          <w:sz w:val="24"/>
          <w:szCs w:val="24"/>
        </w:rPr>
        <w:t>Планирование анализа воспитательного процесса включ</w:t>
      </w:r>
      <w:r w:rsidR="00B81B0E" w:rsidRPr="00BA07C8">
        <w:rPr>
          <w:sz w:val="24"/>
          <w:szCs w:val="24"/>
        </w:rPr>
        <w:t>ен</w:t>
      </w:r>
      <w:r w:rsidRPr="00BA07C8">
        <w:rPr>
          <w:sz w:val="24"/>
          <w:szCs w:val="24"/>
        </w:rPr>
        <w:t xml:space="preserve"> в календарный план воспитательной работы. </w:t>
      </w:r>
      <w:proofErr w:type="gramEnd"/>
    </w:p>
    <w:p w:rsidR="00BA7AA5" w:rsidRPr="00BA07C8" w:rsidRDefault="00E0591E" w:rsidP="00BA07C8">
      <w:pPr>
        <w:spacing w:after="0" w:line="240" w:lineRule="auto"/>
        <w:contextualSpacing/>
        <w:rPr>
          <w:sz w:val="24"/>
          <w:szCs w:val="24"/>
        </w:rPr>
      </w:pPr>
      <w:r w:rsidRPr="00BA07C8">
        <w:rPr>
          <w:sz w:val="24"/>
          <w:szCs w:val="24"/>
        </w:rPr>
        <w:t xml:space="preserve">Основные принципы самоанализа воспитательной работы: </w:t>
      </w:r>
    </w:p>
    <w:p w:rsidR="00BA7AA5" w:rsidRPr="00A72FFA" w:rsidRDefault="00E0591E" w:rsidP="00A62F2C">
      <w:pPr>
        <w:pStyle w:val="a3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взаимное уважение всех участников образовательных отношений;  </w:t>
      </w:r>
    </w:p>
    <w:p w:rsidR="00BA7AA5" w:rsidRPr="00A72FFA" w:rsidRDefault="00E0591E" w:rsidP="00A62F2C">
      <w:pPr>
        <w:pStyle w:val="a3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 w:rsidRPr="00A72FFA">
        <w:rPr>
          <w:sz w:val="24"/>
          <w:szCs w:val="24"/>
        </w:rPr>
        <w:t>изучение</w:t>
      </w:r>
      <w:proofErr w:type="gramEnd"/>
      <w:r w:rsidRPr="00A72FFA">
        <w:rPr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 </w:t>
      </w:r>
    </w:p>
    <w:p w:rsidR="00BA7AA5" w:rsidRPr="00A72FFA" w:rsidRDefault="00E0591E" w:rsidP="00A62F2C">
      <w:pPr>
        <w:pStyle w:val="a3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развивающий характер осуществляемого анализа ориентирует на использование результатов анализа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 </w:t>
      </w:r>
    </w:p>
    <w:p w:rsidR="00BA7AA5" w:rsidRPr="00A72FFA" w:rsidRDefault="00E0591E" w:rsidP="00A62F2C">
      <w:pPr>
        <w:pStyle w:val="a3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00A72FFA">
        <w:rPr>
          <w:sz w:val="24"/>
          <w:szCs w:val="24"/>
        </w:rPr>
        <w:t xml:space="preserve">распределённая ответственность за результаты личностного развития </w:t>
      </w:r>
      <w:proofErr w:type="gramStart"/>
      <w:r w:rsidRPr="00A72FFA">
        <w:rPr>
          <w:sz w:val="24"/>
          <w:szCs w:val="24"/>
        </w:rPr>
        <w:t>обучающихся</w:t>
      </w:r>
      <w:proofErr w:type="gramEnd"/>
      <w:r w:rsidRPr="00A72FFA">
        <w:rPr>
          <w:sz w:val="24"/>
          <w:szCs w:val="24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 </w:t>
      </w:r>
    </w:p>
    <w:p w:rsidR="00B81B0E" w:rsidRPr="00BA07C8" w:rsidRDefault="00B81B0E" w:rsidP="00BA07C8">
      <w:pPr>
        <w:spacing w:after="0" w:line="240" w:lineRule="auto"/>
        <w:contextualSpacing/>
        <w:rPr>
          <w:color w:val="auto"/>
          <w:kern w:val="2"/>
          <w:sz w:val="24"/>
          <w:szCs w:val="24"/>
        </w:rPr>
      </w:pPr>
      <w:r w:rsidRPr="00BA07C8">
        <w:rPr>
          <w:color w:val="auto"/>
          <w:kern w:val="2"/>
          <w:sz w:val="24"/>
          <w:szCs w:val="24"/>
        </w:rPr>
        <w:t>Основными направлениями анализа воспитательного процесса являются:</w:t>
      </w:r>
    </w:p>
    <w:p w:rsidR="00B81B0E" w:rsidRPr="00BA07C8" w:rsidRDefault="00B81B0E" w:rsidP="00BA07C8">
      <w:pPr>
        <w:spacing w:after="0" w:line="240" w:lineRule="auto"/>
        <w:contextualSpacing/>
        <w:rPr>
          <w:b/>
          <w:bCs/>
          <w:i/>
          <w:color w:val="auto"/>
          <w:kern w:val="2"/>
          <w:sz w:val="24"/>
          <w:szCs w:val="24"/>
          <w:lang w:eastAsia="ko-KR"/>
        </w:rPr>
      </w:pPr>
      <w:r w:rsidRPr="00BA07C8">
        <w:rPr>
          <w:b/>
          <w:bCs/>
          <w:i/>
          <w:color w:val="auto"/>
          <w:kern w:val="2"/>
          <w:sz w:val="24"/>
          <w:szCs w:val="24"/>
          <w:lang w:eastAsia="ko-KR"/>
        </w:rPr>
        <w:t xml:space="preserve">1. Результаты воспитания, социализации и саморазвития школьников. 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класса. 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lastRenderedPageBreak/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Способом получения информации о результатах воспитания, социализации и саморазвития школьников является педагогическое наблюдение. 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 w:rsidRPr="00BA07C8">
        <w:rPr>
          <w:iCs/>
          <w:color w:val="auto"/>
          <w:kern w:val="2"/>
          <w:sz w:val="24"/>
          <w:szCs w:val="24"/>
          <w:lang w:eastAsia="ko-KR"/>
        </w:rPr>
        <w:t>проблемы</w:t>
      </w:r>
      <w:proofErr w:type="gramEnd"/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 решить не удалось и почему; </w:t>
      </w:r>
      <w:proofErr w:type="gramStart"/>
      <w:r w:rsidRPr="00BA07C8">
        <w:rPr>
          <w:iCs/>
          <w:color w:val="auto"/>
          <w:kern w:val="2"/>
          <w:sz w:val="24"/>
          <w:szCs w:val="24"/>
          <w:lang w:eastAsia="ko-KR"/>
        </w:rPr>
        <w:t>какие</w:t>
      </w:r>
      <w:proofErr w:type="gramEnd"/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 новые проблемы появились, над чем далее предстоит работать педагогическому коллективу.</w:t>
      </w:r>
    </w:p>
    <w:p w:rsidR="00B81B0E" w:rsidRPr="00BA07C8" w:rsidRDefault="00B81B0E" w:rsidP="00BA07C8">
      <w:pPr>
        <w:spacing w:after="0" w:line="240" w:lineRule="auto"/>
        <w:contextualSpacing/>
        <w:rPr>
          <w:b/>
          <w:bCs/>
          <w:i/>
          <w:color w:val="auto"/>
          <w:kern w:val="2"/>
          <w:sz w:val="24"/>
          <w:szCs w:val="24"/>
          <w:lang w:eastAsia="ko-KR"/>
        </w:rPr>
      </w:pPr>
      <w:r w:rsidRPr="00BA07C8">
        <w:rPr>
          <w:b/>
          <w:bCs/>
          <w:i/>
          <w:color w:val="auto"/>
          <w:kern w:val="2"/>
          <w:sz w:val="24"/>
          <w:szCs w:val="24"/>
          <w:lang w:eastAsia="ko-KR"/>
        </w:rPr>
        <w:t>2. Состояние организуемой в школе совместной деятельности детей и взрослых.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Критерием, на основе которого осуществляется данный анализ, является наличие в школе </w:t>
      </w:r>
      <w:r w:rsidRPr="00BA07C8">
        <w:rPr>
          <w:iCs/>
          <w:kern w:val="2"/>
          <w:sz w:val="24"/>
          <w:szCs w:val="24"/>
          <w:lang w:eastAsia="ko-KR"/>
        </w:rPr>
        <w:t>интересной, событийно насыщенной и личностно развивающей</w:t>
      </w:r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 совместной деятельности детей и взрослых</w:t>
      </w:r>
      <w:r w:rsidRPr="00BA07C8">
        <w:rPr>
          <w:iCs/>
          <w:kern w:val="2"/>
          <w:sz w:val="24"/>
          <w:szCs w:val="24"/>
          <w:lang w:eastAsia="ko-KR"/>
        </w:rPr>
        <w:t xml:space="preserve">. 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Осуществляется анализ заместителем директора по воспитательной работе, классными руководителями, активом старшеклассников и родителями, хорошо знакомыми с деятельностью школы. 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>Способами</w:t>
      </w:r>
      <w:r w:rsidRPr="00BA07C8">
        <w:rPr>
          <w:i/>
          <w:color w:val="auto"/>
          <w:kern w:val="2"/>
          <w:sz w:val="24"/>
          <w:szCs w:val="24"/>
          <w:lang w:eastAsia="ko-KR"/>
        </w:rPr>
        <w:t xml:space="preserve"> </w:t>
      </w:r>
      <w:r w:rsidRPr="00BA07C8">
        <w:rPr>
          <w:iCs/>
          <w:color w:val="auto"/>
          <w:kern w:val="2"/>
          <w:sz w:val="24"/>
          <w:szCs w:val="24"/>
          <w:lang w:eastAsia="ko-KR"/>
        </w:rPr>
        <w:t>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B81B0E" w:rsidRPr="00BA07C8" w:rsidRDefault="00B81B0E" w:rsidP="00BA07C8">
      <w:pPr>
        <w:spacing w:after="0" w:line="240" w:lineRule="auto"/>
        <w:contextualSpacing/>
        <w:rPr>
          <w:i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Внимание при этом сосредотачивается на вопросах, связанных </w:t>
      </w:r>
      <w:proofErr w:type="gramStart"/>
      <w:r w:rsidRPr="00BA07C8">
        <w:rPr>
          <w:iCs/>
          <w:color w:val="auto"/>
          <w:kern w:val="2"/>
          <w:sz w:val="24"/>
          <w:szCs w:val="24"/>
          <w:lang w:eastAsia="ko-KR"/>
        </w:rPr>
        <w:t>с</w:t>
      </w:r>
      <w:proofErr w:type="gramEnd"/>
      <w:r w:rsidRPr="00BA07C8">
        <w:rPr>
          <w:i/>
          <w:color w:val="auto"/>
          <w:kern w:val="2"/>
          <w:sz w:val="24"/>
          <w:szCs w:val="24"/>
          <w:lang w:eastAsia="ko-KR"/>
        </w:rPr>
        <w:t>:</w:t>
      </w:r>
    </w:p>
    <w:p w:rsidR="00B81B0E" w:rsidRPr="00BA07C8" w:rsidRDefault="00B81B0E" w:rsidP="00BA07C8">
      <w:pPr>
        <w:spacing w:after="0" w:line="240" w:lineRule="auto"/>
        <w:contextualSpacing/>
        <w:rPr>
          <w:i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- качеством проводимых </w:t>
      </w:r>
      <w:r w:rsidRPr="00BA07C8">
        <w:rPr>
          <w:color w:val="auto"/>
          <w:kern w:val="2"/>
          <w:sz w:val="24"/>
          <w:szCs w:val="24"/>
          <w:lang w:eastAsia="ko-KR"/>
        </w:rPr>
        <w:t>о</w:t>
      </w:r>
      <w:r w:rsidRPr="00BA07C8">
        <w:rPr>
          <w:w w:val="0"/>
          <w:kern w:val="2"/>
          <w:sz w:val="24"/>
          <w:szCs w:val="24"/>
          <w:lang w:eastAsia="ko-KR"/>
        </w:rPr>
        <w:t xml:space="preserve">бщешкольных ключевых </w:t>
      </w:r>
      <w:r w:rsidRPr="00BA07C8">
        <w:rPr>
          <w:color w:val="auto"/>
          <w:kern w:val="2"/>
          <w:sz w:val="24"/>
          <w:szCs w:val="24"/>
          <w:lang w:eastAsia="ko-KR"/>
        </w:rPr>
        <w:t>дел;</w:t>
      </w:r>
    </w:p>
    <w:p w:rsidR="00B81B0E" w:rsidRPr="00BA07C8" w:rsidRDefault="00B81B0E" w:rsidP="00BA07C8">
      <w:pPr>
        <w:spacing w:after="0" w:line="240" w:lineRule="auto"/>
        <w:contextualSpacing/>
        <w:rPr>
          <w:i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>- качеством совместной деятельности классных руководителей и их классов;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>- качеством организуемой в школе</w:t>
      </w:r>
      <w:r w:rsidRPr="00BA07C8">
        <w:rPr>
          <w:color w:val="auto"/>
          <w:kern w:val="2"/>
          <w:sz w:val="24"/>
          <w:szCs w:val="24"/>
          <w:lang w:eastAsia="ko-KR"/>
        </w:rPr>
        <w:t xml:space="preserve"> внеурочной деятельности и дополнительного образования;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>-качеством реализации личностно развивающего потенциала школьных уроков;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- качеством существующего в школе </w:t>
      </w:r>
      <w:r w:rsidRPr="00BA07C8">
        <w:rPr>
          <w:color w:val="auto"/>
          <w:kern w:val="2"/>
          <w:sz w:val="24"/>
          <w:szCs w:val="24"/>
          <w:lang w:eastAsia="ko-KR"/>
        </w:rPr>
        <w:t>ученического самоуправления;</w:t>
      </w:r>
    </w:p>
    <w:p w:rsidR="00B81B0E" w:rsidRPr="00BA07C8" w:rsidRDefault="00B81B0E" w:rsidP="00BA07C8">
      <w:pPr>
        <w:spacing w:after="0" w:line="240" w:lineRule="auto"/>
        <w:contextualSpacing/>
        <w:rPr>
          <w:w w:val="0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>- качеством</w:t>
      </w:r>
      <w:r w:rsidRPr="00BA07C8">
        <w:rPr>
          <w:color w:val="auto"/>
          <w:kern w:val="2"/>
          <w:sz w:val="24"/>
          <w:szCs w:val="24"/>
          <w:lang w:eastAsia="ko-KR"/>
        </w:rPr>
        <w:t xml:space="preserve"> функционирующих на базе школы д</w:t>
      </w:r>
      <w:r w:rsidRPr="00BA07C8">
        <w:rPr>
          <w:w w:val="0"/>
          <w:kern w:val="2"/>
          <w:sz w:val="24"/>
          <w:szCs w:val="24"/>
          <w:lang w:eastAsia="ko-KR"/>
        </w:rPr>
        <w:t>етских общественных объединений;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w w:val="0"/>
          <w:kern w:val="2"/>
          <w:sz w:val="24"/>
          <w:szCs w:val="24"/>
          <w:lang w:eastAsia="ko-KR"/>
        </w:rPr>
        <w:t>- качеством работы по первичной профилактике и формированию безопасной образовательной среды;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>- качеством</w:t>
      </w:r>
      <w:r w:rsidRPr="00BA07C8">
        <w:rPr>
          <w:rFonts w:eastAsia="№Е"/>
          <w:color w:val="auto"/>
          <w:kern w:val="2"/>
          <w:sz w:val="24"/>
          <w:szCs w:val="24"/>
          <w:lang w:eastAsia="ko-KR"/>
        </w:rPr>
        <w:t xml:space="preserve"> </w:t>
      </w:r>
      <w:proofErr w:type="spellStart"/>
      <w:r w:rsidRPr="00BA07C8">
        <w:rPr>
          <w:rFonts w:eastAsia="№Е"/>
          <w:color w:val="auto"/>
          <w:kern w:val="2"/>
          <w:sz w:val="24"/>
          <w:szCs w:val="24"/>
          <w:lang w:eastAsia="ko-KR"/>
        </w:rPr>
        <w:t>профориентационной</w:t>
      </w:r>
      <w:proofErr w:type="spellEnd"/>
      <w:r w:rsidRPr="00BA07C8">
        <w:rPr>
          <w:rFonts w:eastAsia="№Е"/>
          <w:color w:val="auto"/>
          <w:kern w:val="2"/>
          <w:sz w:val="24"/>
          <w:szCs w:val="24"/>
          <w:lang w:eastAsia="ko-KR"/>
        </w:rPr>
        <w:t xml:space="preserve"> работы школы;</w:t>
      </w:r>
    </w:p>
    <w:p w:rsidR="00B81B0E" w:rsidRPr="00BA07C8" w:rsidRDefault="00B81B0E" w:rsidP="00BA07C8">
      <w:pPr>
        <w:spacing w:after="0" w:line="240" w:lineRule="auto"/>
        <w:contextualSpacing/>
        <w:rPr>
          <w:iCs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>- качеством взаимодействия школы и семей школьников.</w:t>
      </w:r>
    </w:p>
    <w:p w:rsidR="00B81B0E" w:rsidRPr="00BA07C8" w:rsidRDefault="00B81B0E" w:rsidP="00BA07C8">
      <w:pPr>
        <w:spacing w:after="0" w:line="240" w:lineRule="auto"/>
        <w:contextualSpacing/>
        <w:rPr>
          <w:i/>
          <w:color w:val="auto"/>
          <w:kern w:val="2"/>
          <w:sz w:val="24"/>
          <w:szCs w:val="24"/>
          <w:lang w:eastAsia="ko-KR"/>
        </w:rPr>
      </w:pPr>
      <w:r w:rsidRPr="00BA07C8">
        <w:rPr>
          <w:iCs/>
          <w:color w:val="auto"/>
          <w:kern w:val="2"/>
          <w:sz w:val="24"/>
          <w:szCs w:val="24"/>
          <w:lang w:eastAsia="ko-KR"/>
        </w:rPr>
        <w:t xml:space="preserve">Итогом самоанализа </w:t>
      </w:r>
      <w:r w:rsidRPr="00BA07C8">
        <w:rPr>
          <w:color w:val="auto"/>
          <w:kern w:val="2"/>
          <w:sz w:val="24"/>
          <w:szCs w:val="24"/>
          <w:lang w:eastAsia="ko-KR"/>
        </w:rPr>
        <w:t>организуемой в школе воспитательной работы является перечень задач, над которыми предстоит работать педагогическому коллективу. (</w:t>
      </w:r>
      <w:r w:rsidRPr="00BA07C8">
        <w:rPr>
          <w:i/>
          <w:color w:val="auto"/>
          <w:kern w:val="2"/>
          <w:sz w:val="24"/>
          <w:szCs w:val="24"/>
          <w:lang w:eastAsia="ko-KR"/>
        </w:rPr>
        <w:t>Приложение «Анализ воспитательной работы школы»)</w:t>
      </w: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B81B0E" w:rsidRPr="00BA07C8" w:rsidRDefault="00B81B0E" w:rsidP="00BA07C8">
      <w:pPr>
        <w:spacing w:after="0" w:line="240" w:lineRule="auto"/>
        <w:contextualSpacing/>
        <w:rPr>
          <w:b/>
          <w:sz w:val="24"/>
          <w:szCs w:val="24"/>
        </w:rPr>
      </w:pPr>
    </w:p>
    <w:p w:rsidR="006421BF" w:rsidRDefault="006421BF" w:rsidP="00A72FFA">
      <w:pPr>
        <w:spacing w:after="0" w:line="240" w:lineRule="auto"/>
        <w:contextualSpacing/>
        <w:jc w:val="right"/>
        <w:rPr>
          <w:b/>
          <w:sz w:val="24"/>
          <w:szCs w:val="24"/>
        </w:rPr>
      </w:pPr>
    </w:p>
    <w:p w:rsidR="006421BF" w:rsidRDefault="006421BF" w:rsidP="00A72FFA">
      <w:pPr>
        <w:spacing w:after="0" w:line="240" w:lineRule="auto"/>
        <w:contextualSpacing/>
        <w:jc w:val="right"/>
        <w:rPr>
          <w:b/>
          <w:sz w:val="24"/>
          <w:szCs w:val="24"/>
        </w:rPr>
      </w:pPr>
    </w:p>
    <w:p w:rsidR="00BA7AA5" w:rsidRPr="00BA07C8" w:rsidRDefault="00E0591E" w:rsidP="00A72FFA">
      <w:pPr>
        <w:spacing w:after="0" w:line="240" w:lineRule="auto"/>
        <w:contextualSpacing/>
        <w:jc w:val="right"/>
        <w:rPr>
          <w:sz w:val="24"/>
          <w:szCs w:val="24"/>
        </w:rPr>
      </w:pPr>
      <w:r w:rsidRPr="00BA07C8">
        <w:rPr>
          <w:b/>
          <w:sz w:val="24"/>
          <w:szCs w:val="24"/>
        </w:rPr>
        <w:t xml:space="preserve">Приложение </w:t>
      </w:r>
    </w:p>
    <w:p w:rsidR="00BA7AA5" w:rsidRPr="00BA07C8" w:rsidRDefault="00BA7AA5" w:rsidP="00BA07C8">
      <w:pPr>
        <w:spacing w:after="0" w:line="240" w:lineRule="auto"/>
        <w:contextualSpacing/>
        <w:rPr>
          <w:sz w:val="24"/>
          <w:szCs w:val="24"/>
        </w:rPr>
      </w:pPr>
    </w:p>
    <w:tbl>
      <w:tblPr>
        <w:tblW w:w="5110" w:type="pc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248"/>
        <w:gridCol w:w="1133"/>
        <w:gridCol w:w="2363"/>
        <w:gridCol w:w="2609"/>
      </w:tblGrid>
      <w:tr w:rsidR="00B81B0E" w:rsidRPr="00B81B0E" w:rsidTr="00A72FFA">
        <w:trPr>
          <w:trHeight w:val="847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B81B0E" w:rsidRPr="00B81B0E" w:rsidRDefault="00B81B0E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B81B0E">
              <w:rPr>
                <w:b/>
                <w:bCs/>
                <w:sz w:val="24"/>
                <w:szCs w:val="24"/>
              </w:rPr>
              <w:t>КАЛЕНДАРНО-ТЕМАТИЧЕСКИЙ ПЛАН</w:t>
            </w:r>
          </w:p>
          <w:p w:rsidR="00B81B0E" w:rsidRPr="00B81B0E" w:rsidRDefault="00B81B0E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B81B0E">
              <w:rPr>
                <w:b/>
                <w:bCs/>
                <w:sz w:val="24"/>
                <w:szCs w:val="24"/>
              </w:rPr>
              <w:t>на 202</w:t>
            </w:r>
            <w:r w:rsidR="00B76E7A">
              <w:rPr>
                <w:b/>
                <w:bCs/>
                <w:sz w:val="24"/>
                <w:szCs w:val="24"/>
              </w:rPr>
              <w:t>3</w:t>
            </w:r>
            <w:r w:rsidRPr="00B81B0E">
              <w:rPr>
                <w:b/>
                <w:bCs/>
                <w:sz w:val="24"/>
                <w:szCs w:val="24"/>
              </w:rPr>
              <w:t>-202</w:t>
            </w:r>
            <w:r w:rsidR="00B76E7A">
              <w:rPr>
                <w:b/>
                <w:bCs/>
                <w:sz w:val="24"/>
                <w:szCs w:val="24"/>
              </w:rPr>
              <w:t>4</w:t>
            </w:r>
            <w:r w:rsidRPr="00B81B0E">
              <w:rPr>
                <w:b/>
                <w:bCs/>
                <w:sz w:val="24"/>
                <w:szCs w:val="24"/>
              </w:rPr>
              <w:t xml:space="preserve"> учебный год</w:t>
            </w:r>
          </w:p>
          <w:p w:rsidR="00B81B0E" w:rsidRPr="006D019C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1-4 классы</w:t>
            </w:r>
          </w:p>
        </w:tc>
      </w:tr>
      <w:tr w:rsidR="00B81B0E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B0E" w:rsidRPr="006F7911" w:rsidRDefault="006F7911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i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1. Урочная деятельность (согласно индивидуальным планам работы учителей-предметников)</w:t>
            </w:r>
          </w:p>
        </w:tc>
      </w:tr>
      <w:tr w:rsidR="006F7911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11" w:rsidRPr="006F7911" w:rsidRDefault="006F7911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2. Внеурочная деятельность</w:t>
            </w:r>
          </w:p>
        </w:tc>
      </w:tr>
      <w:tr w:rsidR="00B83557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11" w:rsidRPr="006F7911" w:rsidRDefault="006F7911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6F7911" w:rsidRPr="006F7911" w:rsidRDefault="00B83557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11" w:rsidRPr="006F7911" w:rsidRDefault="006F7911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6F7911" w:rsidRPr="006F7911" w:rsidRDefault="006F7911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11" w:rsidRPr="006F7911" w:rsidRDefault="006F7911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Количество</w:t>
            </w:r>
          </w:p>
          <w:p w:rsidR="006F7911" w:rsidRPr="006F7911" w:rsidRDefault="006F7911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часов</w:t>
            </w:r>
          </w:p>
          <w:p w:rsidR="006F7911" w:rsidRPr="006F7911" w:rsidRDefault="006F7911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в год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11" w:rsidRPr="006F7911" w:rsidRDefault="006F7911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6F7911" w:rsidRPr="006F7911" w:rsidRDefault="006F7911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B83557" w:rsidRPr="00B81B0E" w:rsidTr="00A72FFA">
        <w:tc>
          <w:tcPr>
            <w:tcW w:w="2052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Динамическая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пауза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>»</w:t>
            </w:r>
          </w:p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1-4</w:t>
            </w:r>
          </w:p>
        </w:tc>
        <w:tc>
          <w:tcPr>
            <w:tcW w:w="1141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34</w:t>
            </w:r>
          </w:p>
        </w:tc>
        <w:tc>
          <w:tcPr>
            <w:tcW w:w="1260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B83557" w:rsidRPr="00B81B0E" w:rsidTr="00A72FFA">
        <w:tc>
          <w:tcPr>
            <w:tcW w:w="2052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Игры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на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свежем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воздухе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>»</w:t>
            </w:r>
          </w:p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1-4</w:t>
            </w:r>
          </w:p>
        </w:tc>
        <w:tc>
          <w:tcPr>
            <w:tcW w:w="1141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34</w:t>
            </w:r>
          </w:p>
        </w:tc>
        <w:tc>
          <w:tcPr>
            <w:tcW w:w="1260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B83557" w:rsidRPr="00B81B0E" w:rsidTr="00A72FFA">
        <w:tc>
          <w:tcPr>
            <w:tcW w:w="2052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«Люби и знай свой край родной»</w:t>
            </w:r>
          </w:p>
        </w:tc>
        <w:tc>
          <w:tcPr>
            <w:tcW w:w="547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1-4</w:t>
            </w:r>
          </w:p>
        </w:tc>
        <w:tc>
          <w:tcPr>
            <w:tcW w:w="1141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17</w:t>
            </w:r>
          </w:p>
        </w:tc>
        <w:tc>
          <w:tcPr>
            <w:tcW w:w="1260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B83557" w:rsidRPr="00B81B0E" w:rsidTr="00A72FFA">
        <w:tc>
          <w:tcPr>
            <w:tcW w:w="2052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Школьный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огород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>»</w:t>
            </w:r>
          </w:p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1-4</w:t>
            </w:r>
          </w:p>
        </w:tc>
        <w:tc>
          <w:tcPr>
            <w:tcW w:w="1141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34</w:t>
            </w:r>
          </w:p>
        </w:tc>
        <w:tc>
          <w:tcPr>
            <w:tcW w:w="1260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</w:rPr>
              <w:t>Учителя биологии и технологии</w:t>
            </w:r>
          </w:p>
        </w:tc>
      </w:tr>
      <w:tr w:rsidR="00B83557" w:rsidRPr="00B81B0E" w:rsidTr="00A72FFA">
        <w:tc>
          <w:tcPr>
            <w:tcW w:w="2052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Экопатруль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547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1-4</w:t>
            </w:r>
          </w:p>
        </w:tc>
        <w:tc>
          <w:tcPr>
            <w:tcW w:w="1141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260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Учитель биологии</w:t>
            </w:r>
          </w:p>
        </w:tc>
      </w:tr>
      <w:tr w:rsidR="00B83557" w:rsidRPr="00B81B0E" w:rsidTr="00A72FFA">
        <w:tc>
          <w:tcPr>
            <w:tcW w:w="2052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Успех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>»</w:t>
            </w:r>
          </w:p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1-4</w:t>
            </w:r>
          </w:p>
        </w:tc>
        <w:tc>
          <w:tcPr>
            <w:tcW w:w="1141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1260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B83557" w:rsidRPr="00B81B0E" w:rsidTr="00A72FFA">
        <w:tc>
          <w:tcPr>
            <w:tcW w:w="2052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Шахматная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школа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>»</w:t>
            </w:r>
          </w:p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1-4</w:t>
            </w:r>
          </w:p>
        </w:tc>
        <w:tc>
          <w:tcPr>
            <w:tcW w:w="1141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1260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B83557" w:rsidRPr="00B81B0E" w:rsidTr="00A72FFA">
        <w:tc>
          <w:tcPr>
            <w:tcW w:w="2052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Мы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окружающий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мир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>»</w:t>
            </w:r>
          </w:p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141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1260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B83557" w:rsidRPr="00B81B0E" w:rsidTr="00A72FFA">
        <w:tc>
          <w:tcPr>
            <w:tcW w:w="2052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Занимательный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английский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>»</w:t>
            </w:r>
          </w:p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141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1260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Учитель иностранного языка</w:t>
            </w:r>
          </w:p>
        </w:tc>
      </w:tr>
      <w:tr w:rsidR="00B83557" w:rsidRPr="00B81B0E" w:rsidTr="00A72FFA">
        <w:tc>
          <w:tcPr>
            <w:tcW w:w="2052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Школа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будущих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отличников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>»</w:t>
            </w:r>
          </w:p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1-4</w:t>
            </w:r>
          </w:p>
        </w:tc>
        <w:tc>
          <w:tcPr>
            <w:tcW w:w="1141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34</w:t>
            </w:r>
          </w:p>
        </w:tc>
        <w:tc>
          <w:tcPr>
            <w:tcW w:w="1260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B83557" w:rsidRPr="00B81B0E" w:rsidTr="00A72FFA">
        <w:tc>
          <w:tcPr>
            <w:tcW w:w="2052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Первые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шагу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науку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547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1-4</w:t>
            </w:r>
          </w:p>
        </w:tc>
        <w:tc>
          <w:tcPr>
            <w:tcW w:w="1141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1260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B83557" w:rsidRPr="00B81B0E" w:rsidTr="00A72FFA">
        <w:tc>
          <w:tcPr>
            <w:tcW w:w="2052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 xml:space="preserve">«КТД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школы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>»</w:t>
            </w:r>
          </w:p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1-4</w:t>
            </w:r>
          </w:p>
        </w:tc>
        <w:tc>
          <w:tcPr>
            <w:tcW w:w="1141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1260" w:type="pct"/>
          </w:tcPr>
          <w:p w:rsidR="006F7911" w:rsidRPr="00B81B0E" w:rsidRDefault="006F7911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65502" w:rsidRDefault="00460528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</w:t>
            </w:r>
            <w:r w:rsidR="00B65502">
              <w:rPr>
                <w:sz w:val="24"/>
                <w:szCs w:val="24"/>
              </w:rPr>
              <w:t xml:space="preserve"> о </w:t>
            </w:r>
            <w:proofErr w:type="gramStart"/>
            <w:r w:rsidR="00B65502">
              <w:rPr>
                <w:sz w:val="24"/>
                <w:szCs w:val="24"/>
              </w:rPr>
              <w:t>важном</w:t>
            </w:r>
            <w:proofErr w:type="gramEnd"/>
            <w:r w:rsidR="00B65502">
              <w:rPr>
                <w:sz w:val="24"/>
                <w:szCs w:val="24"/>
              </w:rPr>
              <w:t>»</w:t>
            </w:r>
          </w:p>
        </w:tc>
        <w:tc>
          <w:tcPr>
            <w:tcW w:w="547" w:type="pct"/>
          </w:tcPr>
          <w:p w:rsidR="00B65502" w:rsidRPr="00B65502" w:rsidRDefault="00B65502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Default="00B65502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33(в 1 классе)</w:t>
            </w:r>
          </w:p>
          <w:p w:rsidR="00B65502" w:rsidRPr="00B65502" w:rsidRDefault="00B65502" w:rsidP="0046052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460528">
              <w:rPr>
                <w:sz w:val="24"/>
                <w:szCs w:val="24"/>
                <w:lang w:val="en-US"/>
              </w:rPr>
              <w:t>4</w:t>
            </w:r>
            <w:r>
              <w:rPr>
                <w:sz w:val="24"/>
                <w:szCs w:val="24"/>
              </w:rPr>
              <w:t xml:space="preserve"> (во 2-4кл.)</w:t>
            </w:r>
          </w:p>
        </w:tc>
        <w:tc>
          <w:tcPr>
            <w:tcW w:w="1260" w:type="pct"/>
          </w:tcPr>
          <w:p w:rsidR="00B65502" w:rsidRPr="00B81B0E" w:rsidRDefault="00B65502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r w:rsidRPr="00B81B0E">
              <w:rPr>
                <w:sz w:val="24"/>
                <w:szCs w:val="24"/>
              </w:rPr>
              <w:t>руководители</w:t>
            </w:r>
          </w:p>
        </w:tc>
      </w:tr>
      <w:tr w:rsidR="00B83557" w:rsidRPr="00B81B0E" w:rsidTr="00A72FFA">
        <w:tc>
          <w:tcPr>
            <w:tcW w:w="5000" w:type="pct"/>
            <w:gridSpan w:val="4"/>
          </w:tcPr>
          <w:p w:rsidR="00B83557" w:rsidRPr="00B83557" w:rsidRDefault="00B83557" w:rsidP="00A62F2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Классное руководство</w:t>
            </w:r>
          </w:p>
          <w:p w:rsidR="00B83557" w:rsidRPr="00B81B0E" w:rsidRDefault="00B83557" w:rsidP="00BA07C8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(согласно индивидуальным планам</w:t>
            </w:r>
            <w:r>
              <w:rPr>
                <w:sz w:val="24"/>
                <w:szCs w:val="24"/>
              </w:rPr>
              <w:t xml:space="preserve"> работы классных руководителей)</w:t>
            </w:r>
          </w:p>
        </w:tc>
      </w:tr>
      <w:tr w:rsidR="00B83557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57" w:rsidRPr="00B81B0E" w:rsidRDefault="00B83557" w:rsidP="00BA07C8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4. Основные школьные дела</w:t>
            </w:r>
          </w:p>
        </w:tc>
      </w:tr>
      <w:tr w:rsidR="00B83557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11" w:rsidRPr="00B65502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B65502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11" w:rsidRPr="00B65502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B65502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11" w:rsidRPr="00B65502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B65502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11" w:rsidRPr="00B65502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B65502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Торжественная л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инейка</w:t>
            </w:r>
            <w:proofErr w:type="spellEnd"/>
            <w:r w:rsidRPr="00B81B0E">
              <w:rPr>
                <w:sz w:val="24"/>
                <w:szCs w:val="24"/>
                <w:lang w:val="en-US"/>
              </w:rPr>
              <w:t xml:space="preserve"> «</w:t>
            </w:r>
            <w:r w:rsidRPr="00B81B0E">
              <w:rPr>
                <w:sz w:val="24"/>
                <w:szCs w:val="24"/>
              </w:rPr>
              <w:t>Здравствуй, школа!</w:t>
            </w:r>
            <w:r w:rsidRPr="00B81B0E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Мероприятия месячников безопасности  и гражданской защиты </w:t>
            </w:r>
            <w:r w:rsidRPr="00B81B0E">
              <w:rPr>
                <w:sz w:val="24"/>
                <w:szCs w:val="24"/>
              </w:rPr>
              <w:lastRenderedPageBreak/>
              <w:t>детей (по профилактике ДДТТ, пожарной безопасности, экстремизма, терроризма, разработка   схемы-маршрута «Дом-школа-дом», учебно-тренировочная  эвакуация учащихся из здания)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Заместитель директора по ВР, классные </w:t>
            </w:r>
            <w:r w:rsidRPr="00B81B0E">
              <w:rPr>
                <w:sz w:val="24"/>
                <w:szCs w:val="24"/>
              </w:rPr>
              <w:lastRenderedPageBreak/>
              <w:t>руководители, руководитель ДЮП, руководитель отряда ЮИД, учитель ОБЖ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bCs/>
                <w:sz w:val="24"/>
                <w:szCs w:val="24"/>
              </w:rPr>
              <w:lastRenderedPageBreak/>
              <w:t>«Посвящение в первоклассники»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Классный руководитель 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B81B0E">
              <w:rPr>
                <w:sz w:val="24"/>
                <w:szCs w:val="24"/>
                <w:lang w:val="en-US"/>
              </w:rPr>
              <w:t>класса</w:t>
            </w:r>
            <w:proofErr w:type="spellEnd"/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Cs/>
                <w:sz w:val="24"/>
                <w:szCs w:val="24"/>
              </w:rPr>
            </w:pPr>
            <w:r w:rsidRPr="00A72FFA">
              <w:rPr>
                <w:bCs/>
                <w:sz w:val="24"/>
                <w:szCs w:val="24"/>
              </w:rPr>
              <w:t>День защиты животных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Осенний День Здоровья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Учитель физкультуры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«Кросс нации»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Учитель физкультуры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День солидарности в борьбе с терроризмом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Акция «Беслан - мы помним!»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октябрь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Заместитель директора по ВР, Совет учащихся 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«Золотая осень»:  конкурс рисунков, праздник Осени, конкурс поделок из природного и бросового материала.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октябрь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rPr>
          <w:trHeight w:val="592"/>
        </w:trPr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Посвящение в пешеходы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октябрь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gramStart"/>
            <w:r w:rsidRPr="00B81B0E">
              <w:rPr>
                <w:sz w:val="24"/>
                <w:szCs w:val="24"/>
              </w:rPr>
              <w:t>Рук-ль</w:t>
            </w:r>
            <w:proofErr w:type="gramEnd"/>
            <w:r w:rsidRPr="00B81B0E">
              <w:rPr>
                <w:sz w:val="24"/>
                <w:szCs w:val="24"/>
              </w:rPr>
              <w:t xml:space="preserve"> ЮИД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октябрь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6421BF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Конкурс поделок из приро</w:t>
            </w:r>
            <w:r w:rsidR="006421BF">
              <w:rPr>
                <w:sz w:val="24"/>
                <w:szCs w:val="24"/>
              </w:rPr>
              <w:t>дного материала «Дары осени</w:t>
            </w:r>
            <w:r w:rsidRPr="00B81B0E">
              <w:rPr>
                <w:sz w:val="24"/>
                <w:szCs w:val="24"/>
              </w:rPr>
              <w:t>»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октябрь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Урок безопасности школьников в сети Интернет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октябрь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День Матери 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ноябрь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Мероприятия месячника профилактики правонарушения и наркомании: «День борьбы со СПИДом»,  «Путь к успеху», «Профилактика курения», встреча с представителем </w:t>
            </w:r>
            <w:proofErr w:type="spellStart"/>
            <w:r w:rsidRPr="00B81B0E">
              <w:rPr>
                <w:sz w:val="24"/>
                <w:szCs w:val="24"/>
              </w:rPr>
              <w:t>наркоконтроля</w:t>
            </w:r>
            <w:proofErr w:type="spellEnd"/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ноябрь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КТД «Новогоднее настроение»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декабрь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«Урок доброты» (толерантное отношение к людям с ОВЗ)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декабрь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Час памяти «Блокада Ленинграда»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январь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Акция «Ветеран живет рядом»: поздравление ветеранов с праздником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  <w:lang w:val="en-US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февраль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gramStart"/>
            <w:r w:rsidRPr="00B81B0E">
              <w:rPr>
                <w:sz w:val="24"/>
                <w:szCs w:val="24"/>
              </w:rPr>
              <w:lastRenderedPageBreak/>
              <w:t>Мероприятия в рамках месячника гражданского и патриотического воспитания 9 по отдельному плану)</w:t>
            </w:r>
            <w:proofErr w:type="gramEnd"/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февраль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Заместитель директора по ВР, учитель ОБЖ, 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8 Марта. Конкурс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рисунков, акция по поздравлению мам, бабушек, девочек. 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март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Праздник «Прощай, Азбука»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март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Классный руководитель 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 класса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«Спешите делать добрые дела». Весенняя неделя добра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апрель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День космонавтики: конкурсы, акции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апрель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Неделя здоровья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апрель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Учителя начальной школы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Экологическая акция «Сдай макулатуру – спаси дерево»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апрель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Экологическая акция «Сдай батарейки»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апрель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Руководитель объединения «Юный эколог»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Акция «Ветеран живет рядом»: поздравление ветеранов с праздником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май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День Победы: акции «Бессмертный полк», «Окна Победы», «Вахта Памяти», «Жить и помнить»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май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Зам. директора по ВР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май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Торжественная церемония награждения по итогам учебного года «Звездопад»</w:t>
            </w:r>
          </w:p>
        </w:tc>
        <w:tc>
          <w:tcPr>
            <w:tcW w:w="547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май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5. Внешкольные мероприятия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 xml:space="preserve">Мероприятия, организуемые </w:t>
            </w:r>
            <w:r>
              <w:rPr>
                <w:sz w:val="24"/>
                <w:szCs w:val="24"/>
              </w:rPr>
              <w:t>сельской библиотекой</w:t>
            </w:r>
            <w:r w:rsidRPr="00B83557">
              <w:rPr>
                <w:sz w:val="24"/>
                <w:szCs w:val="24"/>
              </w:rPr>
              <w:t xml:space="preserve"> (по плану </w:t>
            </w:r>
            <w:r>
              <w:rPr>
                <w:sz w:val="24"/>
                <w:szCs w:val="24"/>
              </w:rPr>
              <w:t>библиотеки</w:t>
            </w:r>
            <w:r w:rsidRPr="00B83557">
              <w:rPr>
                <w:sz w:val="24"/>
                <w:szCs w:val="24"/>
              </w:rPr>
              <w:t>)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/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 xml:space="preserve">Мероприятия, организуемые </w:t>
            </w:r>
            <w:r>
              <w:rPr>
                <w:sz w:val="24"/>
                <w:szCs w:val="24"/>
              </w:rPr>
              <w:t>МБУ «ЦДТ «Радуга»</w:t>
            </w:r>
            <w:r w:rsidRPr="00B835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НМР Р</w:t>
            </w:r>
            <w:proofErr w:type="gramStart"/>
            <w:r>
              <w:rPr>
                <w:sz w:val="24"/>
                <w:szCs w:val="24"/>
              </w:rPr>
              <w:t>Т</w:t>
            </w:r>
            <w:r w:rsidRPr="00B83557">
              <w:rPr>
                <w:sz w:val="24"/>
                <w:szCs w:val="24"/>
              </w:rPr>
              <w:t>(</w:t>
            </w:r>
            <w:proofErr w:type="gramEnd"/>
            <w:r w:rsidRPr="00B83557">
              <w:rPr>
                <w:sz w:val="24"/>
                <w:szCs w:val="24"/>
              </w:rPr>
              <w:t xml:space="preserve">по плану </w:t>
            </w:r>
            <w:r>
              <w:rPr>
                <w:sz w:val="24"/>
                <w:szCs w:val="24"/>
              </w:rPr>
              <w:t>МБУ «ЦДТ «Радуга»</w:t>
            </w:r>
            <w:r w:rsidRPr="00B835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НМР РТ)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6F7911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Муниципальные мероприятия и соревнования по плану Управления образования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>, учитель физической культуры</w:t>
            </w:r>
          </w:p>
        </w:tc>
      </w:tr>
      <w:tr w:rsidR="00B65502" w:rsidRPr="006F7911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Олимпиады и конкурсы (по Положениям)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6F7911" w:rsidTr="00A72FFA">
        <w:tc>
          <w:tcPr>
            <w:tcW w:w="5000" w:type="pct"/>
            <w:gridSpan w:val="4"/>
            <w:tcBorders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6. Организация предметно-пространственной среды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  <w:lang w:eastAsia="ko-KR"/>
              </w:rPr>
              <w:t xml:space="preserve">Церемония поднятия (спуска) </w:t>
            </w:r>
            <w:r w:rsidRPr="00C46738">
              <w:rPr>
                <w:color w:val="auto"/>
                <w:kern w:val="2"/>
                <w:sz w:val="24"/>
                <w:szCs w:val="24"/>
                <w:lang w:eastAsia="ko-KR"/>
              </w:rPr>
              <w:t>государственного флага Российской Федерации</w:t>
            </w:r>
            <w:r>
              <w:rPr>
                <w:color w:val="auto"/>
                <w:kern w:val="2"/>
                <w:sz w:val="24"/>
                <w:szCs w:val="24"/>
                <w:lang w:eastAsia="ko-KR"/>
              </w:rPr>
              <w:t>, Республики Татарстан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Еженедельно (по понедельникам (подъем), суббота</w:t>
            </w:r>
            <w:proofErr w:type="gramStart"/>
            <w:r>
              <w:rPr>
                <w:sz w:val="24"/>
                <w:szCs w:val="24"/>
              </w:rPr>
              <w:t>м(</w:t>
            </w:r>
            <w:proofErr w:type="gramEnd"/>
            <w:r>
              <w:rPr>
                <w:sz w:val="24"/>
                <w:szCs w:val="24"/>
              </w:rPr>
              <w:t>спуск))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</w:tc>
      </w:tr>
      <w:tr w:rsidR="00B65502" w:rsidRPr="006F7911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Экскурсии в школьный краеведческий музей (тематические)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Согласно воспитательным </w:t>
            </w:r>
            <w:r>
              <w:rPr>
                <w:sz w:val="24"/>
                <w:szCs w:val="24"/>
              </w:rPr>
              <w:lastRenderedPageBreak/>
              <w:t>планам классных руководителей, плану работы музея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Классные руководители, Совет </w:t>
            </w:r>
            <w:r>
              <w:rPr>
                <w:sz w:val="24"/>
                <w:szCs w:val="24"/>
              </w:rPr>
              <w:lastRenderedPageBreak/>
              <w:t>музея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Оформление выставок творческих работ обучающихся (конкурсы рисунков, поделок)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руководители ОДО</w:t>
            </w:r>
          </w:p>
        </w:tc>
      </w:tr>
      <w:tr w:rsidR="00B65502" w:rsidRPr="006F7911" w:rsidTr="00A72FFA">
        <w:tc>
          <w:tcPr>
            <w:tcW w:w="2052" w:type="pct"/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выставки книг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 (по плану работы библиотеки)</w:t>
            </w:r>
          </w:p>
        </w:tc>
        <w:tc>
          <w:tcPr>
            <w:tcW w:w="1260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B83557">
              <w:rPr>
                <w:sz w:val="24"/>
                <w:szCs w:val="24"/>
              </w:rPr>
              <w:t>лагоустройство, озеленение</w:t>
            </w:r>
            <w:r>
              <w:rPr>
                <w:sz w:val="24"/>
                <w:szCs w:val="24"/>
              </w:rPr>
              <w:t xml:space="preserve"> школы,</w:t>
            </w:r>
            <w:r w:rsidRPr="00B83557">
              <w:rPr>
                <w:sz w:val="24"/>
                <w:szCs w:val="24"/>
              </w:rPr>
              <w:t xml:space="preserve"> пришкольной территории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6F7911" w:rsidTr="00A72FFA">
        <w:tc>
          <w:tcPr>
            <w:tcW w:w="5000" w:type="pct"/>
            <w:gridSpan w:val="4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7. Взаимодействие с родителями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Участие родителей в проведении общешкольных, классных мероприятий: </w:t>
            </w:r>
            <w:proofErr w:type="gramStart"/>
            <w:r w:rsidRPr="00B81B0E">
              <w:rPr>
                <w:sz w:val="24"/>
                <w:szCs w:val="24"/>
              </w:rPr>
              <w:t>«Бессмертный полк», «Зарница», новогодний утренник, «Мама, папа, я - отличная семья!», «классные «огоньки» и др.</w:t>
            </w:r>
            <w:proofErr w:type="gramEnd"/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Администрация школы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gramStart"/>
            <w:r w:rsidRPr="00B81B0E">
              <w:rPr>
                <w:sz w:val="24"/>
                <w:szCs w:val="24"/>
              </w:rPr>
              <w:t>Зам. директора по ВР, ответственный за  сайт</w:t>
            </w:r>
            <w:proofErr w:type="gramEnd"/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Работа по программам «Школа </w:t>
            </w:r>
            <w:proofErr w:type="gramStart"/>
            <w:r w:rsidRPr="00B81B0E">
              <w:rPr>
                <w:sz w:val="24"/>
                <w:szCs w:val="24"/>
              </w:rPr>
              <w:t>ответственного</w:t>
            </w:r>
            <w:proofErr w:type="gramEnd"/>
            <w:r w:rsidRPr="00B81B0E">
              <w:rPr>
                <w:sz w:val="24"/>
                <w:szCs w:val="24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</w:rPr>
              <w:t>родительства</w:t>
            </w:r>
            <w:proofErr w:type="spellEnd"/>
            <w:r w:rsidRPr="00B81B0E">
              <w:rPr>
                <w:sz w:val="24"/>
                <w:szCs w:val="24"/>
              </w:rPr>
              <w:t>», «Путь к успеху»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Работа Совета профилактики </w:t>
            </w:r>
            <w:proofErr w:type="gramStart"/>
            <w:r w:rsidRPr="00B81B0E">
              <w:rPr>
                <w:sz w:val="24"/>
                <w:szCs w:val="24"/>
              </w:rPr>
              <w:t>с</w:t>
            </w:r>
            <w:proofErr w:type="gramEnd"/>
            <w:r w:rsidRPr="00B81B0E">
              <w:rPr>
                <w:sz w:val="24"/>
                <w:szCs w:val="24"/>
              </w:rPr>
              <w:t xml:space="preserve"> 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По плану Совета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Председатель Совета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i/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8. Самоуправление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май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9. Профилактика и безопасность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Мероприятия в рамках первичной профилактики: суицидального поведения, преступлений и правонарушений, терроризма и экстремизма, интернет зависимости, жестокого обращения, употребления алкоголя, табака, ПАВ, социально </w:t>
            </w:r>
            <w:r w:rsidRPr="00B81B0E">
              <w:rPr>
                <w:sz w:val="24"/>
                <w:szCs w:val="24"/>
              </w:rPr>
              <w:lastRenderedPageBreak/>
              <w:t xml:space="preserve">значимых заболеваний, в том числе ВИЧ/СПИД 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lastRenderedPageBreak/>
              <w:t>Мероприятия в рамках межведомственной профилактической акции «Подросток», направленной на профилактику безнадзорности и правонарушений несовершеннолетних, организацию отдыха и занятости в летний период детей и подростков, находящихся в социально-опасном положении, состоящих на профилактическом учете в органах внутренних дел и образовательном учреждении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часы по  проблеме межэтнических отношений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Коллективные и индивидуальные профилактические беседы с </w:t>
            </w:r>
            <w:proofErr w:type="gramStart"/>
            <w:r w:rsidRPr="00B81B0E">
              <w:rPr>
                <w:sz w:val="24"/>
                <w:szCs w:val="24"/>
              </w:rPr>
              <w:t>обучающимися</w:t>
            </w:r>
            <w:proofErr w:type="gramEnd"/>
            <w:r w:rsidRPr="00B81B0E">
              <w:rPr>
                <w:sz w:val="24"/>
                <w:szCs w:val="24"/>
              </w:rPr>
              <w:t xml:space="preserve"> инспектором ПДН, наркологом, психологом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Спортивно-массовые мероприятия, направленные на пропаганду занятий спортом и здорового образа жизни.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руководители, учитель физической культуры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10. Социальное партнёрство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объединений дополнительного образования на базе школы (согласно договорам)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  <w:r>
              <w:rPr>
                <w:sz w:val="24"/>
                <w:szCs w:val="24"/>
              </w:rPr>
              <w:t xml:space="preserve"> (по расписанию)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ОДО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B5EFB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 и конкурсы по планам организаций-партнеров: с</w:t>
            </w:r>
            <w:r w:rsidRPr="00B83557">
              <w:rPr>
                <w:sz w:val="24"/>
                <w:szCs w:val="24"/>
              </w:rPr>
              <w:t>ельский дом культуры, сельская библиотека, МБУ «ЦДТ «Радуга»» НМР РТ, МБУ ДО "ДЭБЦ", МБУ ДО "</w:t>
            </w:r>
            <w:proofErr w:type="spellStart"/>
            <w:r w:rsidRPr="00B83557">
              <w:rPr>
                <w:sz w:val="24"/>
                <w:szCs w:val="24"/>
              </w:rPr>
              <w:t>ЦДОдд</w:t>
            </w:r>
            <w:proofErr w:type="spellEnd"/>
            <w:r w:rsidRPr="00B83557">
              <w:rPr>
                <w:sz w:val="24"/>
                <w:szCs w:val="24"/>
              </w:rPr>
              <w:t>" НМР РТ, МБУ ДО "</w:t>
            </w:r>
            <w:proofErr w:type="spellStart"/>
            <w:r w:rsidRPr="00B83557">
              <w:rPr>
                <w:sz w:val="24"/>
                <w:szCs w:val="24"/>
              </w:rPr>
              <w:t>СДЮТиЭ</w:t>
            </w:r>
            <w:proofErr w:type="spellEnd"/>
            <w:r w:rsidRPr="00B83557">
              <w:rPr>
                <w:sz w:val="24"/>
                <w:szCs w:val="24"/>
              </w:rPr>
              <w:t>" НМР РТ, МБУ Д</w:t>
            </w:r>
            <w:r w:rsidR="00BB5EFB">
              <w:rPr>
                <w:sz w:val="24"/>
                <w:szCs w:val="24"/>
              </w:rPr>
              <w:t>О "</w:t>
            </w:r>
            <w:proofErr w:type="gramStart"/>
            <w:r w:rsidR="00BB5EFB">
              <w:rPr>
                <w:sz w:val="24"/>
                <w:szCs w:val="24"/>
              </w:rPr>
              <w:t>Камско-Полянская</w:t>
            </w:r>
            <w:proofErr w:type="gramEnd"/>
            <w:r w:rsidR="00BB5EFB">
              <w:rPr>
                <w:sz w:val="24"/>
                <w:szCs w:val="24"/>
              </w:rPr>
              <w:t xml:space="preserve"> ДМШ" НМР РТ</w:t>
            </w:r>
            <w:r w:rsidRPr="00B83557">
              <w:rPr>
                <w:sz w:val="24"/>
                <w:szCs w:val="24"/>
              </w:rPr>
              <w:t>.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</w:t>
            </w:r>
            <w:r w:rsidRPr="00B83557">
              <w:rPr>
                <w:sz w:val="24"/>
                <w:szCs w:val="24"/>
              </w:rPr>
              <w:t>лассные руководители</w:t>
            </w:r>
            <w:r>
              <w:rPr>
                <w:sz w:val="24"/>
                <w:szCs w:val="24"/>
              </w:rPr>
              <w:t>, р</w:t>
            </w:r>
            <w:r w:rsidRPr="00B83557">
              <w:rPr>
                <w:sz w:val="24"/>
                <w:szCs w:val="24"/>
              </w:rPr>
              <w:t>уководители ОДО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11. </w:t>
            </w:r>
            <w:r w:rsidRPr="00B81B0E">
              <w:rPr>
                <w:b/>
                <w:sz w:val="24"/>
                <w:szCs w:val="24"/>
              </w:rPr>
              <w:t>Профориентация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Месячник профориентации в школе: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январь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часы по профориентации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1-4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6D019C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6D019C" w:rsidRPr="00B81B0E" w:rsidTr="00A72FFA">
        <w:trPr>
          <w:trHeight w:val="847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6D019C" w:rsidRPr="00B81B0E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B81B0E">
              <w:rPr>
                <w:b/>
                <w:bCs/>
                <w:sz w:val="24"/>
                <w:szCs w:val="24"/>
              </w:rPr>
              <w:t>КАЛЕНДАРНО-ТЕМАТИЧЕСКИЙ ПЛАН</w:t>
            </w:r>
          </w:p>
          <w:p w:rsidR="006D019C" w:rsidRPr="00B81B0E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B81B0E">
              <w:rPr>
                <w:b/>
                <w:bCs/>
                <w:sz w:val="24"/>
                <w:szCs w:val="24"/>
              </w:rPr>
              <w:t>на 202</w:t>
            </w:r>
            <w:r w:rsidR="00B76E7A">
              <w:rPr>
                <w:b/>
                <w:bCs/>
                <w:sz w:val="24"/>
                <w:szCs w:val="24"/>
              </w:rPr>
              <w:t>3</w:t>
            </w:r>
            <w:r w:rsidRPr="00B81B0E">
              <w:rPr>
                <w:b/>
                <w:bCs/>
                <w:sz w:val="24"/>
                <w:szCs w:val="24"/>
              </w:rPr>
              <w:t>-202</w:t>
            </w:r>
            <w:r w:rsidR="00B76E7A">
              <w:rPr>
                <w:b/>
                <w:bCs/>
                <w:sz w:val="24"/>
                <w:szCs w:val="24"/>
              </w:rPr>
              <w:t xml:space="preserve">4 </w:t>
            </w:r>
            <w:r w:rsidRPr="00B81B0E">
              <w:rPr>
                <w:b/>
                <w:bCs/>
                <w:sz w:val="24"/>
                <w:szCs w:val="24"/>
              </w:rPr>
              <w:t>учебный год</w:t>
            </w:r>
          </w:p>
          <w:p w:rsidR="006D019C" w:rsidRPr="006D019C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5-9 классы</w:t>
            </w:r>
          </w:p>
        </w:tc>
      </w:tr>
      <w:tr w:rsidR="006D019C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Pr="006F7911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i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1. Урочная деятельность (согласно индивидуальным планам работы учителей-предметников)</w:t>
            </w:r>
          </w:p>
        </w:tc>
      </w:tr>
      <w:tr w:rsidR="006D019C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Pr="006F7911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2. Внеурочная деятельность</w:t>
            </w:r>
          </w:p>
        </w:tc>
      </w:tr>
      <w:tr w:rsidR="006D019C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Pr="006F7911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6D019C" w:rsidRPr="006F7911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Pr="006F7911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6D019C" w:rsidRPr="006F7911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Pr="006F7911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Количество</w:t>
            </w:r>
          </w:p>
          <w:p w:rsidR="006D019C" w:rsidRPr="006F7911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часов</w:t>
            </w:r>
          </w:p>
          <w:p w:rsidR="006D019C" w:rsidRPr="006F7911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в год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Pr="006F7911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6D019C" w:rsidRPr="006F7911" w:rsidRDefault="006D019C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D019C" w:rsidRPr="00B81B0E" w:rsidTr="00A72FFA">
        <w:tc>
          <w:tcPr>
            <w:tcW w:w="2052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b/>
                <w:sz w:val="24"/>
              </w:rPr>
            </w:pPr>
            <w:r w:rsidRPr="00796119">
              <w:rPr>
                <w:rFonts w:eastAsia="Calibri"/>
                <w:sz w:val="24"/>
              </w:rPr>
              <w:t>«Разговор о правильном питании»</w:t>
            </w:r>
          </w:p>
        </w:tc>
        <w:tc>
          <w:tcPr>
            <w:tcW w:w="547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5-9</w:t>
            </w:r>
          </w:p>
        </w:tc>
        <w:tc>
          <w:tcPr>
            <w:tcW w:w="1141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10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Pr="006C31D0" w:rsidRDefault="006D019C" w:rsidP="00BA07C8">
            <w:pPr>
              <w:spacing w:after="0" w:line="240" w:lineRule="auto"/>
              <w:ind w:right="-1" w:firstLine="0"/>
              <w:contextualSpacing/>
              <w:rPr>
                <w:rFonts w:eastAsia="Batang"/>
                <w:sz w:val="24"/>
              </w:rPr>
            </w:pPr>
            <w:r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6D019C" w:rsidRPr="00B81B0E" w:rsidTr="00A72FFA">
        <w:tc>
          <w:tcPr>
            <w:tcW w:w="2052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«</w:t>
            </w:r>
            <w:proofErr w:type="spellStart"/>
            <w:r>
              <w:rPr>
                <w:rFonts w:eastAsia="Calibri"/>
                <w:sz w:val="24"/>
              </w:rPr>
              <w:t>Семьеведени</w:t>
            </w:r>
            <w:r w:rsidRPr="00796119">
              <w:rPr>
                <w:rFonts w:eastAsia="Calibri"/>
                <w:sz w:val="24"/>
              </w:rPr>
              <w:t>е</w:t>
            </w:r>
            <w:proofErr w:type="spellEnd"/>
            <w:r w:rsidRPr="00796119">
              <w:rPr>
                <w:rFonts w:eastAsia="Calibri"/>
                <w:sz w:val="24"/>
              </w:rPr>
              <w:t>»</w:t>
            </w:r>
          </w:p>
        </w:tc>
        <w:tc>
          <w:tcPr>
            <w:tcW w:w="547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9</w:t>
            </w:r>
          </w:p>
        </w:tc>
        <w:tc>
          <w:tcPr>
            <w:tcW w:w="1141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10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Default="006D019C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6D019C" w:rsidRPr="00B81B0E" w:rsidTr="00A72FFA">
        <w:tc>
          <w:tcPr>
            <w:tcW w:w="2052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«Я - гражданин»</w:t>
            </w:r>
          </w:p>
        </w:tc>
        <w:tc>
          <w:tcPr>
            <w:tcW w:w="547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8</w:t>
            </w:r>
          </w:p>
        </w:tc>
        <w:tc>
          <w:tcPr>
            <w:tcW w:w="1141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10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Default="006D019C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6D019C" w:rsidRPr="00B81B0E" w:rsidTr="00A72FFA">
        <w:tc>
          <w:tcPr>
            <w:tcW w:w="2052" w:type="pct"/>
          </w:tcPr>
          <w:p w:rsidR="006D019C" w:rsidRPr="005C3DCB" w:rsidRDefault="006D019C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5C3DCB">
              <w:rPr>
                <w:rFonts w:eastAsia="Calibri"/>
                <w:sz w:val="24"/>
              </w:rPr>
              <w:t>«Люби и знай свой край родной»</w:t>
            </w:r>
          </w:p>
        </w:tc>
        <w:tc>
          <w:tcPr>
            <w:tcW w:w="547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5-9</w:t>
            </w:r>
          </w:p>
        </w:tc>
        <w:tc>
          <w:tcPr>
            <w:tcW w:w="1141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17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Default="006D019C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6D019C" w:rsidRPr="00B81B0E" w:rsidTr="00A72FFA">
        <w:tc>
          <w:tcPr>
            <w:tcW w:w="2052" w:type="pct"/>
          </w:tcPr>
          <w:p w:rsidR="006D019C" w:rsidRPr="005C3DCB" w:rsidRDefault="006D019C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«Школьный огород»</w:t>
            </w:r>
          </w:p>
        </w:tc>
        <w:tc>
          <w:tcPr>
            <w:tcW w:w="547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5-9</w:t>
            </w:r>
          </w:p>
        </w:tc>
        <w:tc>
          <w:tcPr>
            <w:tcW w:w="1141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34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Default="006D019C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6D019C" w:rsidRPr="00B81B0E" w:rsidTr="00A72FFA">
        <w:tc>
          <w:tcPr>
            <w:tcW w:w="2052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«</w:t>
            </w:r>
            <w:proofErr w:type="spellStart"/>
            <w:r w:rsidRPr="00796119">
              <w:rPr>
                <w:rFonts w:eastAsia="Calibri"/>
                <w:sz w:val="24"/>
              </w:rPr>
              <w:t>Экопатруль</w:t>
            </w:r>
            <w:proofErr w:type="spellEnd"/>
            <w:r w:rsidRPr="00796119">
              <w:rPr>
                <w:rFonts w:eastAsia="Calibri"/>
                <w:sz w:val="24"/>
              </w:rPr>
              <w:t>»</w:t>
            </w:r>
          </w:p>
        </w:tc>
        <w:tc>
          <w:tcPr>
            <w:tcW w:w="547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5-9</w:t>
            </w:r>
          </w:p>
        </w:tc>
        <w:tc>
          <w:tcPr>
            <w:tcW w:w="1141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8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Default="006D019C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6D019C" w:rsidRPr="00B81B0E" w:rsidTr="00A72FFA">
        <w:tc>
          <w:tcPr>
            <w:tcW w:w="2052" w:type="pct"/>
          </w:tcPr>
          <w:p w:rsidR="006D019C" w:rsidRPr="005C3DCB" w:rsidRDefault="006D019C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5C3DCB">
              <w:rPr>
                <w:rFonts w:eastAsia="Calibri"/>
                <w:sz w:val="24"/>
              </w:rPr>
              <w:t>«Говорю и играю на татарском языке»</w:t>
            </w:r>
          </w:p>
        </w:tc>
        <w:tc>
          <w:tcPr>
            <w:tcW w:w="547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7</w:t>
            </w:r>
          </w:p>
        </w:tc>
        <w:tc>
          <w:tcPr>
            <w:tcW w:w="1141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19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Default="006D019C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6D019C" w:rsidRPr="00B81B0E" w:rsidTr="00A72FFA">
        <w:tc>
          <w:tcPr>
            <w:tcW w:w="2052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«Финансово – грамотный гражданин»</w:t>
            </w:r>
          </w:p>
        </w:tc>
        <w:tc>
          <w:tcPr>
            <w:tcW w:w="547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9</w:t>
            </w:r>
          </w:p>
        </w:tc>
        <w:tc>
          <w:tcPr>
            <w:tcW w:w="1141" w:type="pct"/>
          </w:tcPr>
          <w:p w:rsidR="006D019C" w:rsidRPr="00796119" w:rsidRDefault="006D019C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18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19C" w:rsidRDefault="006D019C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52" w:type="pct"/>
          </w:tcPr>
          <w:p w:rsidR="0099199E" w:rsidRPr="005C3DCB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5C3DCB">
              <w:rPr>
                <w:rFonts w:eastAsia="Calibri"/>
                <w:sz w:val="24"/>
              </w:rPr>
              <w:t>«Решение текстовых задач, с помощью рациональных уравнений»</w:t>
            </w:r>
          </w:p>
        </w:tc>
        <w:tc>
          <w:tcPr>
            <w:tcW w:w="547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8</w:t>
            </w:r>
          </w:p>
        </w:tc>
        <w:tc>
          <w:tcPr>
            <w:tcW w:w="1141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10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Default="0099199E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52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«Первые шаги в науку»</w:t>
            </w:r>
          </w:p>
        </w:tc>
        <w:tc>
          <w:tcPr>
            <w:tcW w:w="547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5-9</w:t>
            </w:r>
          </w:p>
        </w:tc>
        <w:tc>
          <w:tcPr>
            <w:tcW w:w="1141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12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Default="0099199E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52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«Успех»</w:t>
            </w:r>
          </w:p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</w:p>
        </w:tc>
        <w:tc>
          <w:tcPr>
            <w:tcW w:w="547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5-9</w:t>
            </w:r>
          </w:p>
        </w:tc>
        <w:tc>
          <w:tcPr>
            <w:tcW w:w="1141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18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Default="0099199E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52" w:type="pct"/>
          </w:tcPr>
          <w:p w:rsidR="0099199E" w:rsidRPr="005C3DCB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5C3DCB">
              <w:rPr>
                <w:rFonts w:eastAsia="Calibri"/>
                <w:sz w:val="24"/>
              </w:rPr>
              <w:t>«К пятеркам шаг за шагом»</w:t>
            </w:r>
          </w:p>
        </w:tc>
        <w:tc>
          <w:tcPr>
            <w:tcW w:w="547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5</w:t>
            </w:r>
          </w:p>
        </w:tc>
        <w:tc>
          <w:tcPr>
            <w:tcW w:w="1141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70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Default="0099199E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52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«Художественное слово»</w:t>
            </w:r>
          </w:p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</w:p>
        </w:tc>
        <w:tc>
          <w:tcPr>
            <w:tcW w:w="547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6-7</w:t>
            </w:r>
          </w:p>
        </w:tc>
        <w:tc>
          <w:tcPr>
            <w:tcW w:w="1141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16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Default="0099199E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99199E" w:rsidRPr="00B81B0E" w:rsidTr="00A72FFA">
        <w:trPr>
          <w:trHeight w:val="755"/>
        </w:trPr>
        <w:tc>
          <w:tcPr>
            <w:tcW w:w="2052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«Мир музыки и театра»</w:t>
            </w:r>
          </w:p>
        </w:tc>
        <w:tc>
          <w:tcPr>
            <w:tcW w:w="547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5-7</w:t>
            </w:r>
          </w:p>
        </w:tc>
        <w:tc>
          <w:tcPr>
            <w:tcW w:w="1141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10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Default="0099199E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52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«Живое дерево»</w:t>
            </w:r>
          </w:p>
        </w:tc>
        <w:tc>
          <w:tcPr>
            <w:tcW w:w="547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5-9</w:t>
            </w:r>
          </w:p>
        </w:tc>
        <w:tc>
          <w:tcPr>
            <w:tcW w:w="1141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34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Default="0099199E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52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«КТД школы»</w:t>
            </w:r>
          </w:p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</w:p>
        </w:tc>
        <w:tc>
          <w:tcPr>
            <w:tcW w:w="547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5-9</w:t>
            </w:r>
          </w:p>
        </w:tc>
        <w:tc>
          <w:tcPr>
            <w:tcW w:w="1141" w:type="pct"/>
          </w:tcPr>
          <w:p w:rsidR="0099199E" w:rsidRPr="00796119" w:rsidRDefault="0099199E" w:rsidP="00BA07C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35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Default="0099199E" w:rsidP="00BA07C8">
            <w:pPr>
              <w:spacing w:after="0" w:line="240" w:lineRule="auto"/>
              <w:ind w:firstLine="0"/>
              <w:contextualSpacing/>
            </w:pPr>
            <w:r w:rsidRPr="00BC52CC">
              <w:rPr>
                <w:rFonts w:eastAsia="Batang"/>
                <w:sz w:val="24"/>
              </w:rPr>
              <w:t>Учителя-предметники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796119" w:rsidRDefault="00460528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«Разговор</w:t>
            </w:r>
            <w:r w:rsidR="00B65502">
              <w:rPr>
                <w:rFonts w:eastAsia="Calibri"/>
                <w:sz w:val="24"/>
              </w:rPr>
              <w:t xml:space="preserve"> о </w:t>
            </w:r>
            <w:proofErr w:type="gramStart"/>
            <w:r w:rsidR="00B65502">
              <w:rPr>
                <w:rFonts w:eastAsia="Calibri"/>
                <w:sz w:val="24"/>
              </w:rPr>
              <w:t>важном</w:t>
            </w:r>
            <w:proofErr w:type="gramEnd"/>
            <w:r w:rsidR="00B65502">
              <w:rPr>
                <w:rFonts w:eastAsia="Calibri"/>
                <w:sz w:val="24"/>
              </w:rPr>
              <w:t>»</w:t>
            </w:r>
          </w:p>
        </w:tc>
        <w:tc>
          <w:tcPr>
            <w:tcW w:w="547" w:type="pct"/>
          </w:tcPr>
          <w:p w:rsidR="00B65502" w:rsidRPr="00796119" w:rsidRDefault="00B65502" w:rsidP="00B65502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</w:rPr>
            </w:pPr>
            <w:r w:rsidRPr="00796119">
              <w:rPr>
                <w:rFonts w:eastAsia="Calibri"/>
                <w:sz w:val="24"/>
              </w:rPr>
              <w:t>5-9</w:t>
            </w:r>
          </w:p>
        </w:tc>
        <w:tc>
          <w:tcPr>
            <w:tcW w:w="1141" w:type="pct"/>
          </w:tcPr>
          <w:p w:rsidR="00B65502" w:rsidRPr="00460528" w:rsidRDefault="00B65502" w:rsidP="00460528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  <w:lang w:val="en-US"/>
              </w:rPr>
            </w:pPr>
            <w:r w:rsidRPr="00796119">
              <w:rPr>
                <w:rFonts w:eastAsia="Calibri"/>
                <w:sz w:val="24"/>
              </w:rPr>
              <w:t>3</w:t>
            </w:r>
            <w:r w:rsidR="00460528">
              <w:rPr>
                <w:rFonts w:eastAsia="Calibri"/>
                <w:sz w:val="24"/>
                <w:lang w:val="en-US"/>
              </w:rPr>
              <w:t>4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C52CC" w:rsidRDefault="00B65502" w:rsidP="00B65502">
            <w:pPr>
              <w:spacing w:after="0" w:line="240" w:lineRule="auto"/>
              <w:ind w:firstLine="0"/>
              <w:contextualSpacing/>
              <w:rPr>
                <w:rFonts w:eastAsia="Batang"/>
                <w:sz w:val="24"/>
              </w:rPr>
            </w:pPr>
            <w:r>
              <w:rPr>
                <w:rFonts w:eastAsia="Batang"/>
                <w:sz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5000" w:type="pct"/>
            <w:gridSpan w:val="4"/>
          </w:tcPr>
          <w:p w:rsidR="00B65502" w:rsidRPr="00B83557" w:rsidRDefault="00B65502" w:rsidP="00B65502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Классное руководство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(согласно индивидуальным планам</w:t>
            </w:r>
            <w:r>
              <w:rPr>
                <w:sz w:val="24"/>
                <w:szCs w:val="24"/>
              </w:rPr>
              <w:t xml:space="preserve"> работы классных руководителей)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4. Основные школьные дела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left"/>
              <w:rPr>
                <w:rFonts w:eastAsia="№Е"/>
                <w:sz w:val="24"/>
              </w:rPr>
            </w:pPr>
            <w:r w:rsidRPr="0099199E">
              <w:rPr>
                <w:sz w:val="24"/>
              </w:rPr>
              <w:t>Торжественная линейка «Здравствуй, школа!»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 сентября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Заместитель директора по ВР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lang w:eastAsia="en-US"/>
              </w:rPr>
            </w:pPr>
            <w:r w:rsidRPr="0099199E">
              <w:rPr>
                <w:sz w:val="24"/>
              </w:rPr>
              <w:t>Мероприятия месячников безопасности  и гражданской защиты детей (</w:t>
            </w:r>
            <w:r w:rsidRPr="0099199E">
              <w:rPr>
                <w:rFonts w:eastAsia="Calibri"/>
                <w:sz w:val="24"/>
                <w:lang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99199E">
              <w:rPr>
                <w:sz w:val="24"/>
              </w:rPr>
              <w:t>учебно-тренировочная  эвакуация учащихся из здания)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left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Заместитель директора по ВР, классные руководители, руководитель ДЮП, руководитель отряда ЮИД, учитель ОБЖ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</w:rPr>
            </w:pPr>
            <w:r w:rsidRPr="0099199E">
              <w:rPr>
                <w:sz w:val="24"/>
              </w:rPr>
              <w:t>Осенний День Здоровья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Учитель физкультуры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</w:rPr>
            </w:pPr>
            <w:r w:rsidRPr="0099199E">
              <w:rPr>
                <w:sz w:val="24"/>
              </w:rPr>
              <w:t>«Кросс нации»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>
              <w:rPr>
                <w:rFonts w:eastAsia="№Е"/>
                <w:sz w:val="24"/>
                <w:szCs w:val="24"/>
              </w:rPr>
              <w:t>5</w:t>
            </w:r>
            <w:r w:rsidRPr="0099199E">
              <w:rPr>
                <w:rFonts w:eastAsia="№Е"/>
                <w:sz w:val="24"/>
                <w:szCs w:val="24"/>
              </w:rPr>
              <w:t>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Учитель физкультуры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Акция «Беслан - мы помним!»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</w:t>
            </w:r>
            <w:r>
              <w:rPr>
                <w:rFonts w:eastAsia="№Е"/>
                <w:sz w:val="24"/>
                <w:szCs w:val="24"/>
              </w:rPr>
              <w:t>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14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3F554C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Cs/>
                <w:sz w:val="24"/>
                <w:szCs w:val="24"/>
              </w:rPr>
            </w:pPr>
            <w:r w:rsidRPr="00A72FFA">
              <w:rPr>
                <w:bCs/>
                <w:sz w:val="24"/>
                <w:szCs w:val="24"/>
              </w:rPr>
              <w:t>День защиты животных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99199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</w:rPr>
            </w:pPr>
            <w:r w:rsidRPr="0099199E">
              <w:rPr>
                <w:sz w:val="24"/>
              </w:rPr>
              <w:t xml:space="preserve">День учителя в школе: акция по поздравлению учителей, учителей-ветеранов педагогического труда, </w:t>
            </w:r>
            <w:r w:rsidRPr="0099199E">
              <w:rPr>
                <w:sz w:val="24"/>
              </w:rPr>
              <w:lastRenderedPageBreak/>
              <w:t>День самоуправления, концертная программа.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октябрь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 xml:space="preserve">Заместитель директора по ВР, Совет учащихся 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</w:rPr>
            </w:pPr>
            <w:r w:rsidRPr="0099199E">
              <w:rPr>
                <w:sz w:val="24"/>
              </w:rPr>
              <w:lastRenderedPageBreak/>
              <w:t>«Золотая осень»:  праздник Осени, конкурс поделок из природного и бросового материала.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октябрь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октябрь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14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65502" w:rsidRPr="0099199E" w:rsidTr="00A72FFA">
        <w:trPr>
          <w:trHeight w:val="592"/>
        </w:trPr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Конкурс поделок из природ</w:t>
            </w:r>
            <w:r w:rsidR="006421BF">
              <w:rPr>
                <w:rFonts w:ascii="Times New Roman" w:hAnsi="Times New Roman" w:cs="Times New Roman"/>
                <w:sz w:val="24"/>
                <w:szCs w:val="24"/>
              </w:rPr>
              <w:t>ного материала «Дары осени</w:t>
            </w: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октябрь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14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Урок безопасности школьников в сети Интернет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ноябрь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14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 xml:space="preserve">День Матери 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ноябрь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14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B65502" w:rsidRPr="0099199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месячника профилактики правонарушения и наркомании: «День борьбы со СПИДом»,  «Путь к успеху», «Профилактика курения», встреча с представителем </w:t>
            </w:r>
            <w:proofErr w:type="spellStart"/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наркоконтроля</w:t>
            </w:r>
            <w:proofErr w:type="spellEnd"/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ноябрь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65502" w:rsidRPr="0099199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КТД «Новогоднее настроение»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декабрь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«Урок доброты» (толерантное отношение к людям с ОВЗ)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декабрь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Час памяти «Блокада Ленинграда»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январь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99199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Акция «Ветеран живет рядом»: поздравление ветеранов с праздником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99199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месячника гражданског</w:t>
            </w:r>
            <w:r w:rsidR="00A822FB">
              <w:rPr>
                <w:rFonts w:ascii="Times New Roman" w:hAnsi="Times New Roman" w:cs="Times New Roman"/>
                <w:sz w:val="24"/>
                <w:szCs w:val="24"/>
              </w:rPr>
              <w:t>о и патриотического воспитания (</w:t>
            </w: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по отдельному плану)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учитель ОБЖ, классные руководители</w:t>
            </w:r>
          </w:p>
        </w:tc>
      </w:tr>
      <w:tr w:rsidR="00B65502" w:rsidRPr="0099199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8 Марта. Конкурс</w:t>
            </w:r>
          </w:p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 xml:space="preserve">рисунков, акция по поздравлению мам, бабушек, девочек. 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5502" w:rsidRPr="0099199E" w:rsidRDefault="00B65502" w:rsidP="00B65502">
            <w:pPr>
              <w:pStyle w:val="50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5502" w:rsidRPr="00B81B0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Праздник «Прощай, Азбука»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</w:p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1 класса</w:t>
            </w:r>
          </w:p>
        </w:tc>
      </w:tr>
      <w:tr w:rsidR="00B65502" w:rsidRPr="0099199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«Спешите делать добрые дела». Весенняя неделя добра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День космонавтики: конкурсы, акции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Неделя здоровья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Учителя начальной школы</w:t>
            </w:r>
          </w:p>
        </w:tc>
      </w:tr>
      <w:tr w:rsidR="00B65502" w:rsidRPr="0099199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«Сдай макулатуру – спаси дерево»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«Сдай батарейки»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</w:t>
            </w:r>
            <w:r>
              <w:rPr>
                <w:rFonts w:eastAsia="№Е"/>
                <w:sz w:val="24"/>
                <w:szCs w:val="24"/>
              </w:rPr>
              <w:t>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объединения «Юный </w:t>
            </w:r>
            <w:r w:rsidRPr="009919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эколог»</w:t>
            </w:r>
          </w:p>
        </w:tc>
      </w:tr>
      <w:tr w:rsidR="00B65502" w:rsidRPr="0099199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«Ветеран живет рядом»: поздравление ветеранов с праздником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99199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День Победы: акции «Бессмертный полк», «Окна Победы», «Вахта Памяти», «Жить и помнить»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</w:t>
            </w:r>
            <w:r>
              <w:rPr>
                <w:rFonts w:eastAsia="№Е"/>
                <w:sz w:val="24"/>
                <w:szCs w:val="24"/>
              </w:rPr>
              <w:t>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B65502" w:rsidRPr="0099199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B65502" w:rsidRPr="0099199E" w:rsidTr="00A72FFA">
        <w:tc>
          <w:tcPr>
            <w:tcW w:w="2052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Торжественная церемония награждения по итогам учебного года «Звездопад»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6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lang w:eastAsia="en-US"/>
              </w:rPr>
            </w:pPr>
            <w:r w:rsidRPr="0099199E">
              <w:rPr>
                <w:sz w:val="24"/>
              </w:rPr>
              <w:t>Выпускной вечер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июнь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Заместитель директора по ВР, классный руководитель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5. Внешкольные мероприятия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 xml:space="preserve">Мероприятия, организуемые </w:t>
            </w:r>
            <w:r>
              <w:rPr>
                <w:sz w:val="24"/>
                <w:szCs w:val="24"/>
              </w:rPr>
              <w:t>сельской библиотекой</w:t>
            </w:r>
            <w:r w:rsidRPr="00B83557">
              <w:rPr>
                <w:sz w:val="24"/>
                <w:szCs w:val="24"/>
              </w:rPr>
              <w:t xml:space="preserve"> (по плану </w:t>
            </w:r>
            <w:r>
              <w:rPr>
                <w:sz w:val="24"/>
                <w:szCs w:val="24"/>
              </w:rPr>
              <w:t>библиотеки</w:t>
            </w:r>
            <w:r w:rsidRPr="00B83557">
              <w:rPr>
                <w:sz w:val="24"/>
                <w:szCs w:val="24"/>
              </w:rPr>
              <w:t>)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 xml:space="preserve">Мероприятия, организуемые </w:t>
            </w:r>
            <w:r>
              <w:rPr>
                <w:sz w:val="24"/>
                <w:szCs w:val="24"/>
              </w:rPr>
              <w:t>МБУ «ЦДТ «Радуга»</w:t>
            </w:r>
            <w:r w:rsidRPr="00B835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НМР Р</w:t>
            </w:r>
            <w:proofErr w:type="gramStart"/>
            <w:r>
              <w:rPr>
                <w:sz w:val="24"/>
                <w:szCs w:val="24"/>
              </w:rPr>
              <w:t>Т</w:t>
            </w:r>
            <w:r w:rsidRPr="00B83557">
              <w:rPr>
                <w:sz w:val="24"/>
                <w:szCs w:val="24"/>
              </w:rPr>
              <w:t>(</w:t>
            </w:r>
            <w:proofErr w:type="gramEnd"/>
            <w:r w:rsidRPr="00B83557">
              <w:rPr>
                <w:sz w:val="24"/>
                <w:szCs w:val="24"/>
              </w:rPr>
              <w:t xml:space="preserve">по плану </w:t>
            </w:r>
            <w:r>
              <w:rPr>
                <w:sz w:val="24"/>
                <w:szCs w:val="24"/>
              </w:rPr>
              <w:t>МБУ «ЦДТ «Радуга»</w:t>
            </w:r>
            <w:r w:rsidRPr="00B835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НМР РТ)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6F7911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Муниципальные мероприятия и соревнования по плану Управления образования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>, учитель физической культуры</w:t>
            </w:r>
          </w:p>
        </w:tc>
      </w:tr>
      <w:tr w:rsidR="00B65502" w:rsidRPr="006F7911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Олимпиады и конкурсы (по Положениям)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6F7911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реализации Всероссийского проекта «Пушкинская карта»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A72FFA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6F7911" w:rsidTr="00A72FFA">
        <w:tc>
          <w:tcPr>
            <w:tcW w:w="5000" w:type="pct"/>
            <w:gridSpan w:val="4"/>
            <w:tcBorders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6. Организация предметно-пространственной среды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  <w:lang w:eastAsia="ko-KR"/>
              </w:rPr>
              <w:t xml:space="preserve">Церемония поднятия (спуска) </w:t>
            </w:r>
            <w:r w:rsidRPr="00C46738">
              <w:rPr>
                <w:color w:val="auto"/>
                <w:kern w:val="2"/>
                <w:sz w:val="24"/>
                <w:szCs w:val="24"/>
                <w:lang w:eastAsia="ko-KR"/>
              </w:rPr>
              <w:t>государственного флага Российской Федерации</w:t>
            </w:r>
            <w:r>
              <w:rPr>
                <w:color w:val="auto"/>
                <w:kern w:val="2"/>
                <w:sz w:val="24"/>
                <w:szCs w:val="24"/>
                <w:lang w:eastAsia="ko-KR"/>
              </w:rPr>
              <w:t>, Республики Татарстан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Еженедельно (по понедельникам (подъем), суббота</w:t>
            </w:r>
            <w:proofErr w:type="gramStart"/>
            <w:r>
              <w:rPr>
                <w:sz w:val="24"/>
                <w:szCs w:val="24"/>
              </w:rPr>
              <w:t>м(</w:t>
            </w:r>
            <w:proofErr w:type="gramEnd"/>
            <w:r>
              <w:rPr>
                <w:sz w:val="24"/>
                <w:szCs w:val="24"/>
              </w:rPr>
              <w:t>спуск))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</w:tc>
      </w:tr>
      <w:tr w:rsidR="00B65502" w:rsidRPr="006F7911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Экскурсии в школьный краеведческий музей (тематические)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Согласно воспитательным планам классных руководителей, плану работы музея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Совет музея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выставок творческих работ обучающихся (конкурсы рисунков, поделок)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руководители ОДО</w:t>
            </w:r>
          </w:p>
        </w:tc>
      </w:tr>
      <w:tr w:rsidR="00B65502" w:rsidRPr="006F7911" w:rsidTr="00A72FFA">
        <w:tc>
          <w:tcPr>
            <w:tcW w:w="2052" w:type="pct"/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выставки книг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 (по плану работы библиотеки)</w:t>
            </w:r>
          </w:p>
        </w:tc>
        <w:tc>
          <w:tcPr>
            <w:tcW w:w="1260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B83557">
              <w:rPr>
                <w:sz w:val="24"/>
                <w:szCs w:val="24"/>
              </w:rPr>
              <w:t>лагоустройство, озеленение</w:t>
            </w:r>
            <w:r>
              <w:rPr>
                <w:sz w:val="24"/>
                <w:szCs w:val="24"/>
              </w:rPr>
              <w:t xml:space="preserve"> школы,</w:t>
            </w:r>
            <w:r w:rsidRPr="00B83557">
              <w:rPr>
                <w:sz w:val="24"/>
                <w:szCs w:val="24"/>
              </w:rPr>
              <w:t xml:space="preserve"> пришкольной территории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6F7911" w:rsidTr="00A72FFA">
        <w:tc>
          <w:tcPr>
            <w:tcW w:w="5000" w:type="pct"/>
            <w:gridSpan w:val="4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7. Взаимодействие с родителями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Участие родителей в проведении общешкольных, классных мероприятий: </w:t>
            </w:r>
            <w:proofErr w:type="gramStart"/>
            <w:r w:rsidRPr="00B81B0E">
              <w:rPr>
                <w:sz w:val="24"/>
                <w:szCs w:val="24"/>
              </w:rPr>
              <w:t xml:space="preserve">«Бессмертный полк», </w:t>
            </w:r>
            <w:r w:rsidRPr="00B81B0E">
              <w:rPr>
                <w:sz w:val="24"/>
                <w:szCs w:val="24"/>
              </w:rPr>
              <w:lastRenderedPageBreak/>
              <w:t>«Зарница», новогодний утренник, «Мама, папа, я - отличная семья!», «классные «огоньки» и др.</w:t>
            </w:r>
            <w:proofErr w:type="gramEnd"/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lastRenderedPageBreak/>
              <w:t>Общешкольные родительские собрания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Администрация школы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54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gramStart"/>
            <w:r w:rsidRPr="00B81B0E">
              <w:rPr>
                <w:sz w:val="24"/>
                <w:szCs w:val="24"/>
              </w:rPr>
              <w:t>Зам. директора по ВР, ответственный за  сайт</w:t>
            </w:r>
            <w:proofErr w:type="gramEnd"/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Работа по программам «Школа </w:t>
            </w:r>
            <w:proofErr w:type="gramStart"/>
            <w:r w:rsidRPr="00B81B0E">
              <w:rPr>
                <w:sz w:val="24"/>
                <w:szCs w:val="24"/>
              </w:rPr>
              <w:t>ответственного</w:t>
            </w:r>
            <w:proofErr w:type="gramEnd"/>
            <w:r w:rsidRPr="00B81B0E">
              <w:rPr>
                <w:sz w:val="24"/>
                <w:szCs w:val="24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</w:rPr>
              <w:t>родительства</w:t>
            </w:r>
            <w:proofErr w:type="spellEnd"/>
            <w:r w:rsidRPr="00B81B0E">
              <w:rPr>
                <w:sz w:val="24"/>
                <w:szCs w:val="24"/>
              </w:rPr>
              <w:t>», «Путь к успеху»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Работа Совета профилактики </w:t>
            </w:r>
            <w:proofErr w:type="gramStart"/>
            <w:r w:rsidRPr="00B81B0E">
              <w:rPr>
                <w:sz w:val="24"/>
                <w:szCs w:val="24"/>
              </w:rPr>
              <w:t>с</w:t>
            </w:r>
            <w:proofErr w:type="gramEnd"/>
            <w:r w:rsidRPr="00B81B0E">
              <w:rPr>
                <w:sz w:val="24"/>
                <w:szCs w:val="24"/>
              </w:rPr>
              <w:t xml:space="preserve"> 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По плану Совета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Председатель Совета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i/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8. Самоуправление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сентябрь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май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9. Профилактика и безопасность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Мероприятия в рамках первичной профилактики: суицидального поведения, преступлений и правонарушений, терроризма и экстремизма, интернет зависимости, жестокого обращения, употребления алкоголя, табака, ПАВ, социально значимых заболеваний, в том числе ВИЧ/СПИД 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Мероприятия в рамках межведомственной профилактической акции «Подросток», направленной на профилактику безнадзорности и правонарушений несовершеннолетних, организацию отдыха и занятости в летний период детей и подростков, находящихся в социально-опасном положении, состоящих на профилактическом учете в органах внутренних д</w:t>
            </w:r>
            <w:r w:rsidR="00BB5EFB">
              <w:rPr>
                <w:sz w:val="24"/>
                <w:szCs w:val="24"/>
              </w:rPr>
              <w:t>ел и образовательном учреждении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часы по  проблеме межэтнических отношений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lastRenderedPageBreak/>
              <w:t xml:space="preserve">Коллективные и индивидуальные профилактические беседы с </w:t>
            </w:r>
            <w:proofErr w:type="gramStart"/>
            <w:r w:rsidRPr="00B81B0E">
              <w:rPr>
                <w:sz w:val="24"/>
                <w:szCs w:val="24"/>
              </w:rPr>
              <w:t>обучающимися</w:t>
            </w:r>
            <w:proofErr w:type="gramEnd"/>
            <w:r w:rsidRPr="00B81B0E">
              <w:rPr>
                <w:sz w:val="24"/>
                <w:szCs w:val="24"/>
              </w:rPr>
              <w:t xml:space="preserve"> инспектором ПДН, наркологом, психологом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Спортивно-массовые мероприятия, направленные на пропаганду занятий спортом и здорового образа жизни.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руководители, учитель физической культуры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10. Социальное партнёрство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объединений дополнительного образования на базе школы (согласно договорам)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  <w:r>
              <w:rPr>
                <w:sz w:val="24"/>
                <w:szCs w:val="24"/>
              </w:rPr>
              <w:t xml:space="preserve"> (по расписанию)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ОДО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B5EFB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 и конкурсы по планам организаций-партнеров: с</w:t>
            </w:r>
            <w:r w:rsidRPr="00B83557">
              <w:rPr>
                <w:sz w:val="24"/>
                <w:szCs w:val="24"/>
              </w:rPr>
              <w:t>ельский дом культуры, сельская библиотека, МБУ «ЦДТ «Радуга»» НМР РТ, МБУ ДО "ДЭБЦ", МБУ ДО "</w:t>
            </w:r>
            <w:proofErr w:type="spellStart"/>
            <w:r w:rsidRPr="00B83557">
              <w:rPr>
                <w:sz w:val="24"/>
                <w:szCs w:val="24"/>
              </w:rPr>
              <w:t>ЦДОдд</w:t>
            </w:r>
            <w:proofErr w:type="spellEnd"/>
            <w:r w:rsidRPr="00B83557">
              <w:rPr>
                <w:sz w:val="24"/>
                <w:szCs w:val="24"/>
              </w:rPr>
              <w:t>" НМР РТ, МБУ ДО "</w:t>
            </w:r>
            <w:proofErr w:type="spellStart"/>
            <w:r w:rsidRPr="00B83557">
              <w:rPr>
                <w:sz w:val="24"/>
                <w:szCs w:val="24"/>
              </w:rPr>
              <w:t>СДЮТиЭ</w:t>
            </w:r>
            <w:proofErr w:type="spellEnd"/>
            <w:r w:rsidRPr="00B83557">
              <w:rPr>
                <w:sz w:val="24"/>
                <w:szCs w:val="24"/>
              </w:rPr>
              <w:t>" НМР РТ, МБУ Д</w:t>
            </w:r>
            <w:r w:rsidR="00BB5EFB">
              <w:rPr>
                <w:sz w:val="24"/>
                <w:szCs w:val="24"/>
              </w:rPr>
              <w:t>О "</w:t>
            </w:r>
            <w:proofErr w:type="gramStart"/>
            <w:r w:rsidR="00BB5EFB">
              <w:rPr>
                <w:sz w:val="24"/>
                <w:szCs w:val="24"/>
              </w:rPr>
              <w:t>Камско-Полянская</w:t>
            </w:r>
            <w:proofErr w:type="gramEnd"/>
            <w:r w:rsidR="00BB5EFB">
              <w:rPr>
                <w:sz w:val="24"/>
                <w:szCs w:val="24"/>
              </w:rPr>
              <w:t xml:space="preserve"> ДМШ" НМР РТ</w:t>
            </w:r>
            <w:r w:rsidRPr="00B83557">
              <w:rPr>
                <w:sz w:val="24"/>
                <w:szCs w:val="24"/>
              </w:rPr>
              <w:t>.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</w:t>
            </w:r>
            <w:r w:rsidRPr="00B83557">
              <w:rPr>
                <w:sz w:val="24"/>
                <w:szCs w:val="24"/>
              </w:rPr>
              <w:t>лассные руководители</w:t>
            </w:r>
            <w:r>
              <w:rPr>
                <w:sz w:val="24"/>
                <w:szCs w:val="24"/>
              </w:rPr>
              <w:t>, р</w:t>
            </w:r>
            <w:r w:rsidRPr="00B83557">
              <w:rPr>
                <w:sz w:val="24"/>
                <w:szCs w:val="24"/>
              </w:rPr>
              <w:t>уководители ОДО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11. </w:t>
            </w:r>
            <w:r w:rsidRPr="00B81B0E">
              <w:rPr>
                <w:b/>
                <w:sz w:val="24"/>
                <w:szCs w:val="24"/>
              </w:rPr>
              <w:t>Профориентация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Месячник профориентации в школе: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январь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B65502" w:rsidRPr="00B81B0E" w:rsidTr="00A72FFA">
        <w:tc>
          <w:tcPr>
            <w:tcW w:w="2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часы по профориентации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6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6D019C">
              <w:rPr>
                <w:sz w:val="24"/>
                <w:szCs w:val="24"/>
              </w:rPr>
              <w:t>Учителя начальных классов</w:t>
            </w:r>
          </w:p>
        </w:tc>
      </w:tr>
    </w:tbl>
    <w:p w:rsidR="006D019C" w:rsidRDefault="006D019C" w:rsidP="00BA07C8">
      <w:pPr>
        <w:spacing w:after="0" w:line="240" w:lineRule="auto"/>
        <w:ind w:firstLine="0"/>
        <w:contextualSpacing/>
        <w:jc w:val="left"/>
        <w:rPr>
          <w:sz w:val="24"/>
          <w:szCs w:val="24"/>
        </w:rPr>
      </w:pPr>
    </w:p>
    <w:p w:rsidR="00A72FFA" w:rsidRDefault="00A72FFA" w:rsidP="00BA07C8">
      <w:pPr>
        <w:spacing w:after="0" w:line="240" w:lineRule="auto"/>
        <w:ind w:firstLine="0"/>
        <w:contextualSpacing/>
        <w:jc w:val="left"/>
        <w:rPr>
          <w:sz w:val="24"/>
          <w:szCs w:val="24"/>
        </w:rPr>
      </w:pPr>
    </w:p>
    <w:p w:rsidR="00A72FFA" w:rsidRDefault="00A72FFA" w:rsidP="00BA07C8">
      <w:pPr>
        <w:spacing w:after="0" w:line="240" w:lineRule="auto"/>
        <w:ind w:firstLine="0"/>
        <w:contextualSpacing/>
        <w:jc w:val="left"/>
        <w:rPr>
          <w:sz w:val="24"/>
          <w:szCs w:val="24"/>
        </w:rPr>
      </w:pPr>
    </w:p>
    <w:tbl>
      <w:tblPr>
        <w:tblW w:w="5038" w:type="pct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103"/>
        <w:gridCol w:w="1133"/>
        <w:gridCol w:w="2362"/>
        <w:gridCol w:w="2609"/>
      </w:tblGrid>
      <w:tr w:rsidR="0099199E" w:rsidRPr="00B81B0E" w:rsidTr="00A72FFA">
        <w:trPr>
          <w:trHeight w:val="847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99199E" w:rsidRPr="00B81B0E" w:rsidRDefault="0099199E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B81B0E">
              <w:rPr>
                <w:b/>
                <w:bCs/>
                <w:sz w:val="24"/>
                <w:szCs w:val="24"/>
              </w:rPr>
              <w:t>КАЛЕНДАРНО-ТЕМАТИЧЕСКИЙ ПЛАН</w:t>
            </w:r>
          </w:p>
          <w:p w:rsidR="0099199E" w:rsidRPr="00B81B0E" w:rsidRDefault="0099199E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B81B0E">
              <w:rPr>
                <w:b/>
                <w:bCs/>
                <w:sz w:val="24"/>
                <w:szCs w:val="24"/>
              </w:rPr>
              <w:t>на 202</w:t>
            </w:r>
            <w:r w:rsidR="00B76E7A">
              <w:rPr>
                <w:b/>
                <w:bCs/>
                <w:sz w:val="24"/>
                <w:szCs w:val="24"/>
              </w:rPr>
              <w:t>3</w:t>
            </w:r>
            <w:r w:rsidRPr="00B81B0E">
              <w:rPr>
                <w:b/>
                <w:bCs/>
                <w:sz w:val="24"/>
                <w:szCs w:val="24"/>
              </w:rPr>
              <w:t>-202</w:t>
            </w:r>
            <w:r w:rsidR="00B76E7A">
              <w:rPr>
                <w:b/>
                <w:bCs/>
                <w:sz w:val="24"/>
                <w:szCs w:val="24"/>
              </w:rPr>
              <w:t>4</w:t>
            </w:r>
            <w:r w:rsidRPr="00B81B0E">
              <w:rPr>
                <w:b/>
                <w:bCs/>
                <w:sz w:val="24"/>
                <w:szCs w:val="24"/>
              </w:rPr>
              <w:t xml:space="preserve"> учебный год</w:t>
            </w:r>
          </w:p>
          <w:p w:rsidR="0099199E" w:rsidRPr="006D019C" w:rsidRDefault="0099199E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10-11 классы</w:t>
            </w:r>
          </w:p>
        </w:tc>
      </w:tr>
      <w:tr w:rsidR="0099199E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6F7911" w:rsidRDefault="0099199E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i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1. Урочная деятельность (согласно индивидуальным планам работы учителей-предметников)</w:t>
            </w:r>
          </w:p>
        </w:tc>
      </w:tr>
      <w:tr w:rsidR="0099199E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6F7911" w:rsidRDefault="0099199E" w:rsidP="00BA07C8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2. Внеурочная деятельность</w:t>
            </w:r>
          </w:p>
        </w:tc>
      </w:tr>
      <w:tr w:rsidR="0099199E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6F7911" w:rsidRDefault="0099199E" w:rsidP="006421BF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99199E" w:rsidRPr="006F7911" w:rsidRDefault="0099199E" w:rsidP="006421BF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6F7911" w:rsidRDefault="0099199E" w:rsidP="006421BF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99199E" w:rsidRPr="006F7911" w:rsidRDefault="0099199E" w:rsidP="006421BF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6F7911" w:rsidRDefault="0099199E" w:rsidP="006421BF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Количество</w:t>
            </w:r>
          </w:p>
          <w:p w:rsidR="0099199E" w:rsidRPr="006F7911" w:rsidRDefault="0099199E" w:rsidP="006421BF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часов</w:t>
            </w:r>
          </w:p>
          <w:p w:rsidR="0099199E" w:rsidRPr="006F7911" w:rsidRDefault="0099199E" w:rsidP="006421BF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в год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6F7911" w:rsidRDefault="0099199E" w:rsidP="006421BF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99199E" w:rsidRPr="006F7911" w:rsidRDefault="0099199E" w:rsidP="006421BF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6F7911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99199E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b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«Разговор о правильном питании»</w:t>
            </w: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right="-1" w:firstLine="0"/>
              <w:contextualSpacing/>
              <w:jc w:val="left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«</w:t>
            </w:r>
            <w:proofErr w:type="spellStart"/>
            <w:r w:rsidRPr="0099199E">
              <w:rPr>
                <w:rFonts w:eastAsia="Calibri"/>
                <w:sz w:val="24"/>
                <w:szCs w:val="24"/>
              </w:rPr>
              <w:t>Семьеведение</w:t>
            </w:r>
            <w:proofErr w:type="spellEnd"/>
            <w:r w:rsidRPr="0099199E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«Я - гражданин»</w:t>
            </w: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«Люби и знай свой край родной»</w:t>
            </w: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«Школьный огород»</w:t>
            </w: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«</w:t>
            </w:r>
            <w:proofErr w:type="spellStart"/>
            <w:r w:rsidRPr="0099199E">
              <w:rPr>
                <w:rFonts w:eastAsia="Calibri"/>
                <w:sz w:val="24"/>
                <w:szCs w:val="24"/>
              </w:rPr>
              <w:t>Экопатруль</w:t>
            </w:r>
            <w:proofErr w:type="spellEnd"/>
            <w:r w:rsidRPr="0099199E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«Мир экономики»</w:t>
            </w: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«Финансово – грамотный гражданин»</w:t>
            </w: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 xml:space="preserve">«Решение текстовых задач, с </w:t>
            </w:r>
            <w:r w:rsidRPr="0099199E">
              <w:rPr>
                <w:rFonts w:eastAsia="Calibri"/>
                <w:sz w:val="24"/>
                <w:szCs w:val="24"/>
              </w:rPr>
              <w:lastRenderedPageBreak/>
              <w:t>помощью рациональных уравнений»</w:t>
            </w: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lastRenderedPageBreak/>
              <w:t>«Первые шаги в науку»</w:t>
            </w: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«Успех»</w:t>
            </w:r>
          </w:p>
          <w:p w:rsidR="0099199E" w:rsidRPr="0099199E" w:rsidRDefault="0099199E" w:rsidP="00BA07C8">
            <w:pPr>
              <w:spacing w:after="0" w:line="240" w:lineRule="auto"/>
              <w:contextualSpacing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99199E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«К пятеркам шаг за шагом»</w:t>
            </w: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70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BA07C8" w:rsidRPr="00B81B0E" w:rsidTr="00A72FFA">
        <w:tc>
          <w:tcPr>
            <w:tcW w:w="2010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«Профи»</w:t>
            </w:r>
          </w:p>
          <w:p w:rsidR="0099199E" w:rsidRPr="0099199E" w:rsidRDefault="0099199E" w:rsidP="00BA07C8">
            <w:pPr>
              <w:spacing w:after="0" w:line="240" w:lineRule="auto"/>
              <w:contextualSpacing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Классные руководители</w:t>
            </w:r>
          </w:p>
        </w:tc>
      </w:tr>
      <w:tr w:rsidR="00BA07C8" w:rsidRPr="00B81B0E" w:rsidTr="00B65502">
        <w:trPr>
          <w:trHeight w:val="333"/>
        </w:trPr>
        <w:tc>
          <w:tcPr>
            <w:tcW w:w="2010" w:type="pct"/>
          </w:tcPr>
          <w:p w:rsidR="0099199E" w:rsidRPr="0099199E" w:rsidRDefault="0099199E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«КТД школы»</w:t>
            </w:r>
          </w:p>
        </w:tc>
        <w:tc>
          <w:tcPr>
            <w:tcW w:w="555" w:type="pct"/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99199E" w:rsidRPr="0099199E" w:rsidRDefault="0099199E" w:rsidP="006421BF">
            <w:pPr>
              <w:spacing w:after="0" w:line="240" w:lineRule="auto"/>
              <w:contextualSpacing/>
              <w:rPr>
                <w:rFonts w:eastAsia="Calibri"/>
                <w:sz w:val="24"/>
                <w:szCs w:val="24"/>
              </w:rPr>
            </w:pPr>
            <w:r w:rsidRPr="0099199E">
              <w:rPr>
                <w:rFonts w:eastAsia="Calibri"/>
                <w:sz w:val="24"/>
                <w:szCs w:val="24"/>
              </w:rPr>
              <w:t>35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9E" w:rsidRPr="0099199E" w:rsidRDefault="0099199E" w:rsidP="00BA07C8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Учителя-предметники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796119" w:rsidRDefault="00460528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«Разговор</w:t>
            </w:r>
            <w:r w:rsidR="00B65502">
              <w:rPr>
                <w:rFonts w:eastAsia="Calibri"/>
                <w:sz w:val="24"/>
              </w:rPr>
              <w:t xml:space="preserve"> о </w:t>
            </w:r>
            <w:proofErr w:type="gramStart"/>
            <w:r w:rsidR="00B65502">
              <w:rPr>
                <w:rFonts w:eastAsia="Calibri"/>
                <w:sz w:val="24"/>
              </w:rPr>
              <w:t>важном</w:t>
            </w:r>
            <w:proofErr w:type="gramEnd"/>
            <w:r w:rsidR="00B65502">
              <w:rPr>
                <w:rFonts w:eastAsia="Calibri"/>
                <w:sz w:val="24"/>
              </w:rPr>
              <w:t>»</w:t>
            </w:r>
          </w:p>
        </w:tc>
        <w:tc>
          <w:tcPr>
            <w:tcW w:w="555" w:type="pct"/>
          </w:tcPr>
          <w:p w:rsidR="00B65502" w:rsidRPr="00460528" w:rsidRDefault="00460528" w:rsidP="00B65502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  <w:lang w:val="en-US"/>
              </w:rPr>
            </w:pPr>
            <w:r>
              <w:rPr>
                <w:rFonts w:eastAsia="Calibri"/>
                <w:sz w:val="24"/>
                <w:lang w:val="en-US"/>
              </w:rPr>
              <w:t>10-11</w:t>
            </w:r>
          </w:p>
        </w:tc>
        <w:tc>
          <w:tcPr>
            <w:tcW w:w="1157" w:type="pct"/>
          </w:tcPr>
          <w:p w:rsidR="00B65502" w:rsidRPr="00460528" w:rsidRDefault="006421BF" w:rsidP="006421BF">
            <w:pPr>
              <w:spacing w:after="0" w:line="240" w:lineRule="auto"/>
              <w:ind w:firstLine="0"/>
              <w:contextualSpacing/>
              <w:rPr>
                <w:rFonts w:eastAsia="Calibri"/>
                <w:sz w:val="24"/>
                <w:lang w:val="en-US"/>
              </w:rPr>
            </w:pPr>
            <w:r>
              <w:rPr>
                <w:rFonts w:eastAsia="Calibri"/>
                <w:sz w:val="24"/>
              </w:rPr>
              <w:t xml:space="preserve">            </w:t>
            </w:r>
            <w:r w:rsidR="00B65502" w:rsidRPr="00796119">
              <w:rPr>
                <w:rFonts w:eastAsia="Calibri"/>
                <w:sz w:val="24"/>
              </w:rPr>
              <w:t>3</w:t>
            </w:r>
            <w:r w:rsidR="00460528">
              <w:rPr>
                <w:rFonts w:eastAsia="Calibri"/>
                <w:sz w:val="24"/>
                <w:lang w:val="en-US"/>
              </w:rPr>
              <w:t>4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C52CC" w:rsidRDefault="00B65502" w:rsidP="00B65502">
            <w:pPr>
              <w:spacing w:after="0" w:line="240" w:lineRule="auto"/>
              <w:ind w:firstLine="0"/>
              <w:contextualSpacing/>
              <w:rPr>
                <w:rFonts w:eastAsia="Batang"/>
                <w:sz w:val="24"/>
              </w:rPr>
            </w:pPr>
            <w:r>
              <w:rPr>
                <w:rFonts w:eastAsia="Batang"/>
                <w:sz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5000" w:type="pct"/>
            <w:gridSpan w:val="4"/>
          </w:tcPr>
          <w:p w:rsidR="00B65502" w:rsidRPr="00B83557" w:rsidRDefault="00B65502" w:rsidP="00B65502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Классное руководство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(согласно индивидуальным планам</w:t>
            </w:r>
            <w:r>
              <w:rPr>
                <w:sz w:val="24"/>
                <w:szCs w:val="24"/>
              </w:rPr>
              <w:t xml:space="preserve"> работы классных руководителей)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4. Основные школьные дела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left"/>
              <w:rPr>
                <w:rFonts w:eastAsia="№Е"/>
                <w:sz w:val="24"/>
              </w:rPr>
            </w:pPr>
            <w:r w:rsidRPr="0099199E">
              <w:rPr>
                <w:sz w:val="24"/>
              </w:rPr>
              <w:t>Торжественная линейка «Здравствуй, школа!»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 сентября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Заместитель директора по ВР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lang w:eastAsia="en-US"/>
              </w:rPr>
            </w:pPr>
            <w:r w:rsidRPr="0099199E">
              <w:rPr>
                <w:sz w:val="24"/>
              </w:rPr>
              <w:t>Мероприятия месячников безопасности  и гражданской защиты детей (</w:t>
            </w:r>
            <w:r w:rsidRPr="0099199E">
              <w:rPr>
                <w:rFonts w:eastAsia="Calibri"/>
                <w:sz w:val="24"/>
                <w:lang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99199E">
              <w:rPr>
                <w:sz w:val="24"/>
              </w:rPr>
              <w:t>учебно-тренировочная  эвакуация учащихся из здания)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сентябрь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left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Заместитель директора по ВР, классные руководители, руководитель ДЮП, руководитель отряда ЮИД, учитель ОБЖ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</w:rPr>
            </w:pPr>
            <w:r w:rsidRPr="0099199E">
              <w:rPr>
                <w:sz w:val="24"/>
              </w:rPr>
              <w:t>Осенний День Здоровья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сентябрь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Учитель физкультуры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</w:rPr>
            </w:pPr>
            <w:r w:rsidRPr="0099199E">
              <w:rPr>
                <w:sz w:val="24"/>
              </w:rPr>
              <w:t>«Кросс нации»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сентябрь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Учитель физкультуры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Акция «Беслан - мы помним!»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сентябрь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14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99199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</w:rPr>
            </w:pPr>
            <w:r w:rsidRPr="0099199E">
              <w:rPr>
                <w:sz w:val="24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октябрь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 xml:space="preserve">Заместитель директора по ВР, Совет учащихся 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</w:rPr>
            </w:pPr>
            <w:r w:rsidRPr="0099199E">
              <w:rPr>
                <w:sz w:val="24"/>
              </w:rPr>
              <w:t>«Золотая осень»:  праздник Осени, конкурс поделок из природного и бросового материала.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октябрь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октябрь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14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65502" w:rsidRPr="0099199E" w:rsidTr="00A72FFA">
        <w:trPr>
          <w:trHeight w:val="592"/>
        </w:trPr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Конкурс поделок из природ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ного материала «Дары осени</w:t>
            </w: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октябрь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14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Урок безопасности школьников в сети Интернет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ноябрь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14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 xml:space="preserve">День Матери 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ноябрь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14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B65502" w:rsidRPr="0099199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месячника профилактики правонарушения и наркомании: «День борьбы со СПИДом»,  «Путь к успеху», </w:t>
            </w:r>
            <w:r w:rsidRPr="009919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«Профилактика курения», встреча с представителем </w:t>
            </w:r>
            <w:proofErr w:type="spellStart"/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наркоконтроля</w:t>
            </w:r>
            <w:proofErr w:type="spellEnd"/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ноябрь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65502" w:rsidRPr="0099199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КТД «Новогоднее настроение»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декабрь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«Урок доброты» (толерантное отношение к людям с ОВЗ)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декабрь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Час памяти «Блокада Ленинграда»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январь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99199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Акция «Ветеран живет рядом»: поздравление ветеранов с праздником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99199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месячника гражданского и патриотического воспитания 9 по отдельному плану)</w:t>
            </w:r>
            <w:proofErr w:type="gramEnd"/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учитель ОБЖ, классные руководители</w:t>
            </w:r>
          </w:p>
        </w:tc>
      </w:tr>
      <w:tr w:rsidR="00B65502" w:rsidRPr="0099199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8 Марта. Конкурс</w:t>
            </w:r>
          </w:p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 xml:space="preserve">рисунков, акция по поздравлению мам, бабушек, девочек. 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5502" w:rsidRPr="0099199E" w:rsidRDefault="00B65502" w:rsidP="00B65502">
            <w:pPr>
              <w:pStyle w:val="50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5502" w:rsidRPr="00B81B0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Праздник «Прощай, Азбука»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</w:p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1 класса</w:t>
            </w:r>
          </w:p>
        </w:tc>
      </w:tr>
      <w:tr w:rsidR="00B65502" w:rsidRPr="0099199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«Спешите делать добрые дела». Весенняя неделя добра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День космонавтики: конкурсы, акции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Неделя здоровья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Учителя начальной школы</w:t>
            </w:r>
          </w:p>
        </w:tc>
      </w:tr>
      <w:tr w:rsidR="00B65502" w:rsidRPr="0099199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«Сдай макулатуру – спаси дерево»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«Сдай батарейки»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Руководитель объединения «Юный эколог»</w:t>
            </w:r>
          </w:p>
        </w:tc>
      </w:tr>
      <w:tr w:rsidR="00B65502" w:rsidRPr="0099199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Акция «Ветеран живет рядом»: поздравление ветеранов с праздником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5502" w:rsidRPr="0099199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День Победы: акции «Бессмертный полк», «Окна Победы», «Вахта Памяти», «Жить и помнить»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B65502" w:rsidRPr="0099199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B65502" w:rsidRPr="0099199E" w:rsidTr="00A72FFA">
        <w:tc>
          <w:tcPr>
            <w:tcW w:w="2010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Торжественная церемония награждения по итогам учебного года «Звездопад»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left="83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8" w:type="pct"/>
          </w:tcPr>
          <w:p w:rsidR="00B65502" w:rsidRPr="0099199E" w:rsidRDefault="00B65502" w:rsidP="00B65502">
            <w:pPr>
              <w:pStyle w:val="50"/>
              <w:shd w:val="clear" w:color="auto" w:fill="auto"/>
              <w:spacing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199E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rFonts w:eastAsia="Calibri"/>
                <w:sz w:val="24"/>
                <w:lang w:eastAsia="en-US"/>
              </w:rPr>
            </w:pPr>
            <w:r w:rsidRPr="0099199E">
              <w:rPr>
                <w:sz w:val="24"/>
              </w:rPr>
              <w:t>Выпускной вечер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right="-1" w:firstLine="0"/>
              <w:contextualSpacing/>
              <w:jc w:val="center"/>
              <w:rPr>
                <w:rFonts w:eastAsia="№Е"/>
                <w:sz w:val="24"/>
                <w:szCs w:val="24"/>
              </w:rPr>
            </w:pPr>
            <w:r>
              <w:rPr>
                <w:rFonts w:eastAsia="№Е"/>
                <w:sz w:val="24"/>
                <w:szCs w:val="24"/>
              </w:rPr>
              <w:t>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rPr>
                <w:rFonts w:eastAsia="№Е"/>
                <w:sz w:val="24"/>
                <w:szCs w:val="24"/>
              </w:rPr>
            </w:pPr>
            <w:r w:rsidRPr="0099199E">
              <w:rPr>
                <w:rFonts w:eastAsia="№Е"/>
                <w:sz w:val="24"/>
                <w:szCs w:val="24"/>
              </w:rPr>
              <w:t>июнь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rPr>
                <w:rFonts w:eastAsia="Batang"/>
                <w:sz w:val="24"/>
                <w:szCs w:val="24"/>
              </w:rPr>
            </w:pPr>
            <w:r w:rsidRPr="0099199E">
              <w:rPr>
                <w:rFonts w:eastAsia="Batang"/>
                <w:sz w:val="24"/>
                <w:szCs w:val="24"/>
              </w:rPr>
              <w:t>Заместитель директора по ВР, классный руководитель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5. Внешкольные мероприятия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 xml:space="preserve">Мероприятия, организуемые </w:t>
            </w:r>
            <w:r>
              <w:rPr>
                <w:sz w:val="24"/>
                <w:szCs w:val="24"/>
              </w:rPr>
              <w:lastRenderedPageBreak/>
              <w:t>сельской библиотекой</w:t>
            </w:r>
            <w:r w:rsidRPr="00B83557">
              <w:rPr>
                <w:sz w:val="24"/>
                <w:szCs w:val="24"/>
              </w:rPr>
              <w:t xml:space="preserve"> (по плану </w:t>
            </w:r>
            <w:r>
              <w:rPr>
                <w:sz w:val="24"/>
                <w:szCs w:val="24"/>
              </w:rPr>
              <w:t>библиотеки</w:t>
            </w:r>
            <w:r w:rsidRPr="00B83557">
              <w:rPr>
                <w:sz w:val="24"/>
                <w:szCs w:val="24"/>
              </w:rPr>
              <w:t>)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/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 xml:space="preserve">Классные </w:t>
            </w:r>
            <w:r w:rsidRPr="00B83557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lastRenderedPageBreak/>
              <w:t xml:space="preserve">Мероприятия, организуемые </w:t>
            </w:r>
            <w:r>
              <w:rPr>
                <w:sz w:val="24"/>
                <w:szCs w:val="24"/>
              </w:rPr>
              <w:t>МБУ «ЦДТ «Радуга»</w:t>
            </w:r>
            <w:r w:rsidRPr="00B835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НМР Р</w:t>
            </w:r>
            <w:proofErr w:type="gramStart"/>
            <w:r>
              <w:rPr>
                <w:sz w:val="24"/>
                <w:szCs w:val="24"/>
              </w:rPr>
              <w:t>Т</w:t>
            </w:r>
            <w:r w:rsidRPr="00B83557">
              <w:rPr>
                <w:sz w:val="24"/>
                <w:szCs w:val="24"/>
              </w:rPr>
              <w:t>(</w:t>
            </w:r>
            <w:proofErr w:type="gramEnd"/>
            <w:r w:rsidRPr="00B83557">
              <w:rPr>
                <w:sz w:val="24"/>
                <w:szCs w:val="24"/>
              </w:rPr>
              <w:t xml:space="preserve">по плану </w:t>
            </w:r>
            <w:r>
              <w:rPr>
                <w:sz w:val="24"/>
                <w:szCs w:val="24"/>
              </w:rPr>
              <w:t>МБУ «ЦДТ «Радуга»</w:t>
            </w:r>
            <w:r w:rsidRPr="00B835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НМР РТ)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/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6F7911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Муниципальные мероприятия и соревнования по плану Управления образования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/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>, учитель физической культуры</w:t>
            </w:r>
          </w:p>
        </w:tc>
      </w:tr>
      <w:tr w:rsidR="00B65502" w:rsidRPr="006F7911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Олимпиады и конкурсы (по Положениям)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/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6F7911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реализации Всероссийского проекта «Пушкинская карта»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355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A72FFA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6F7911" w:rsidTr="00A72FFA">
        <w:tc>
          <w:tcPr>
            <w:tcW w:w="5000" w:type="pct"/>
            <w:gridSpan w:val="4"/>
            <w:tcBorders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6. Организация предметно-пространственной среды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  <w:lang w:eastAsia="ko-KR"/>
              </w:rPr>
              <w:t xml:space="preserve">Церемония поднятия (спуска) </w:t>
            </w:r>
            <w:r w:rsidRPr="00C46738">
              <w:rPr>
                <w:color w:val="auto"/>
                <w:kern w:val="2"/>
                <w:sz w:val="24"/>
                <w:szCs w:val="24"/>
                <w:lang w:eastAsia="ko-KR"/>
              </w:rPr>
              <w:t>государственного флага Российской Федерации</w:t>
            </w:r>
            <w:r>
              <w:rPr>
                <w:color w:val="auto"/>
                <w:kern w:val="2"/>
                <w:sz w:val="24"/>
                <w:szCs w:val="24"/>
                <w:lang w:eastAsia="ko-KR"/>
              </w:rPr>
              <w:t>, Республики Татарстан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b/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Еженедельно (по понедельникам (подъем), суббота</w:t>
            </w:r>
            <w:proofErr w:type="gramStart"/>
            <w:r>
              <w:rPr>
                <w:sz w:val="24"/>
                <w:szCs w:val="24"/>
              </w:rPr>
              <w:t>м(</w:t>
            </w:r>
            <w:proofErr w:type="gramEnd"/>
            <w:r>
              <w:rPr>
                <w:sz w:val="24"/>
                <w:szCs w:val="24"/>
              </w:rPr>
              <w:t>спуск))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</w:tc>
      </w:tr>
      <w:tr w:rsidR="00B65502" w:rsidRPr="006F7911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Экскурсии в школьный краеведческий музей (тематические)</w:t>
            </w:r>
          </w:p>
        </w:tc>
        <w:tc>
          <w:tcPr>
            <w:tcW w:w="555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Согласно воспитательным планам классных руководителей, плану работы музея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Совет музея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выставок творческих работ обучающихся (конкурсы рисунков, поделок)</w:t>
            </w:r>
          </w:p>
        </w:tc>
        <w:tc>
          <w:tcPr>
            <w:tcW w:w="555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278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руководители ОДО</w:t>
            </w:r>
          </w:p>
        </w:tc>
      </w:tr>
      <w:tr w:rsidR="00B65502" w:rsidRPr="006F7911" w:rsidTr="00A72FFA">
        <w:tc>
          <w:tcPr>
            <w:tcW w:w="2010" w:type="pct"/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выставки книг</w:t>
            </w:r>
          </w:p>
        </w:tc>
        <w:tc>
          <w:tcPr>
            <w:tcW w:w="555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 (по плану работы библиотеки)</w:t>
            </w:r>
          </w:p>
        </w:tc>
        <w:tc>
          <w:tcPr>
            <w:tcW w:w="1278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B83557">
              <w:rPr>
                <w:sz w:val="24"/>
                <w:szCs w:val="24"/>
              </w:rPr>
              <w:t>лагоустройство, озеленение</w:t>
            </w:r>
            <w:r>
              <w:rPr>
                <w:sz w:val="24"/>
                <w:szCs w:val="24"/>
              </w:rPr>
              <w:t xml:space="preserve"> школы,</w:t>
            </w:r>
            <w:r w:rsidRPr="00B83557">
              <w:rPr>
                <w:sz w:val="24"/>
                <w:szCs w:val="24"/>
              </w:rPr>
              <w:t xml:space="preserve"> пришкольной территории</w:t>
            </w:r>
          </w:p>
        </w:tc>
        <w:tc>
          <w:tcPr>
            <w:tcW w:w="555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6F7911" w:rsidTr="00A72FFA">
        <w:tc>
          <w:tcPr>
            <w:tcW w:w="5000" w:type="pct"/>
            <w:gridSpan w:val="4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7. Взаимодействие с родителями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Участие родителей в проведении общешкольных, классных мероприятий: </w:t>
            </w:r>
            <w:proofErr w:type="gramStart"/>
            <w:r w:rsidRPr="00B81B0E">
              <w:rPr>
                <w:sz w:val="24"/>
                <w:szCs w:val="24"/>
              </w:rPr>
              <w:t>«Бессмертный полк», «Зарница», новогодний утренник, «Мама, папа, я - отличная семья!», «классные «огоньки» и др.</w:t>
            </w:r>
            <w:proofErr w:type="gramEnd"/>
          </w:p>
        </w:tc>
        <w:tc>
          <w:tcPr>
            <w:tcW w:w="555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555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Администрация школы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555" w:type="pct"/>
          </w:tcPr>
          <w:p w:rsidR="00B65502" w:rsidRPr="006F7911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gramStart"/>
            <w:r w:rsidRPr="00B81B0E">
              <w:rPr>
                <w:sz w:val="24"/>
                <w:szCs w:val="24"/>
              </w:rPr>
              <w:t>Зам. директора по ВР, ответственный за  сайт</w:t>
            </w:r>
            <w:proofErr w:type="gramEnd"/>
          </w:p>
        </w:tc>
      </w:tr>
      <w:tr w:rsidR="00B65502" w:rsidRPr="00B81B0E" w:rsidTr="00A72FFA">
        <w:tc>
          <w:tcPr>
            <w:tcW w:w="201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Работа по программам «Школа </w:t>
            </w:r>
            <w:proofErr w:type="gramStart"/>
            <w:r w:rsidRPr="00B81B0E">
              <w:rPr>
                <w:sz w:val="24"/>
                <w:szCs w:val="24"/>
              </w:rPr>
              <w:lastRenderedPageBreak/>
              <w:t>ответственного</w:t>
            </w:r>
            <w:proofErr w:type="gramEnd"/>
            <w:r w:rsidRPr="00B81B0E">
              <w:rPr>
                <w:sz w:val="24"/>
                <w:szCs w:val="24"/>
              </w:rPr>
              <w:t xml:space="preserve"> </w:t>
            </w:r>
            <w:proofErr w:type="spellStart"/>
            <w:r w:rsidRPr="00B81B0E">
              <w:rPr>
                <w:sz w:val="24"/>
                <w:szCs w:val="24"/>
              </w:rPr>
              <w:t>родительства</w:t>
            </w:r>
            <w:proofErr w:type="spellEnd"/>
            <w:r w:rsidRPr="00B81B0E">
              <w:rPr>
                <w:sz w:val="24"/>
                <w:szCs w:val="24"/>
              </w:rPr>
              <w:t>», «Путь к успеху»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  <w:lang w:val="en-US"/>
              </w:rPr>
            </w:pPr>
            <w:r w:rsidRPr="0099199E"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Зам. директора по ВР, </w:t>
            </w:r>
            <w:r w:rsidRPr="00B81B0E"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lastRenderedPageBreak/>
              <w:t xml:space="preserve">Работа Совета профилактики </w:t>
            </w:r>
            <w:proofErr w:type="gramStart"/>
            <w:r w:rsidRPr="00B81B0E">
              <w:rPr>
                <w:sz w:val="24"/>
                <w:szCs w:val="24"/>
              </w:rPr>
              <w:t>с</w:t>
            </w:r>
            <w:proofErr w:type="gramEnd"/>
            <w:r w:rsidRPr="00B81B0E">
              <w:rPr>
                <w:sz w:val="24"/>
                <w:szCs w:val="24"/>
              </w:rPr>
              <w:t xml:space="preserve"> 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По плану Совета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Председатель Совета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i/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8. Самоуправление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сентябрь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май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9. Профилактика и безопасность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Мероприятия в рамках первичной профилактики: суицидального поведения, преступлений и правонарушений, терроризма и экстремизма, интернет зависимости, жестокого обращения, употребления алкоголя, табака, ПАВ, социально значимых заболеваний, в том числе ВИЧ/СПИД 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Мероприятия в рамках межведомственной профилактической акции «Подросток», направленной на профилактику безнадзорности и правонарушений несовершеннолетних, организацию отдыха и занятости в летний период детей и подростков, находящихся в социально-опасном положении, состоящих на профилактическом учете в органах внутренних д</w:t>
            </w:r>
            <w:r>
              <w:rPr>
                <w:sz w:val="24"/>
                <w:szCs w:val="24"/>
              </w:rPr>
              <w:t>ел и образовательном учреждении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часы по  проблеме межэтнических отношений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 xml:space="preserve">Коллективные и индивидуальные профилактические беседы с </w:t>
            </w:r>
            <w:proofErr w:type="gramStart"/>
            <w:r w:rsidRPr="00B81B0E">
              <w:rPr>
                <w:sz w:val="24"/>
                <w:szCs w:val="24"/>
              </w:rPr>
              <w:t>обучающимися</w:t>
            </w:r>
            <w:proofErr w:type="gramEnd"/>
            <w:r w:rsidRPr="00B81B0E">
              <w:rPr>
                <w:sz w:val="24"/>
                <w:szCs w:val="24"/>
              </w:rPr>
              <w:t xml:space="preserve"> инспектором ПДН, наркологом, психологом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</w:t>
            </w:r>
          </w:p>
        </w:tc>
      </w:tr>
      <w:tr w:rsidR="00B65502" w:rsidRPr="00B81B0E" w:rsidTr="00A72FFA">
        <w:trPr>
          <w:trHeight w:val="1153"/>
        </w:trPr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Спортивно-массовые мероприятия, направленные на пропаганду занятий спортом и здорового образа жизни.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Классные руководители, учитель физической культуры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B83557">
              <w:rPr>
                <w:b/>
                <w:sz w:val="24"/>
                <w:szCs w:val="24"/>
              </w:rPr>
              <w:t>10. Социальное партнёрство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объединений дополнительного образования на базе школы (согласно договорам)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  <w:r>
              <w:rPr>
                <w:sz w:val="24"/>
                <w:szCs w:val="24"/>
              </w:rPr>
              <w:t xml:space="preserve"> (по расписанию)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ОДО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B5EFB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Мероприятия и конкурсы по планам организаций-партнеров: с</w:t>
            </w:r>
            <w:r w:rsidRPr="00B83557">
              <w:rPr>
                <w:sz w:val="24"/>
                <w:szCs w:val="24"/>
              </w:rPr>
              <w:t>ельский дом культуры, сельская библиотека, МБУ «ЦДТ «Радуга»» НМР РТ, МБУ ДО "ДЭБЦ", МБУ ДО "</w:t>
            </w:r>
            <w:proofErr w:type="spellStart"/>
            <w:r w:rsidRPr="00B83557">
              <w:rPr>
                <w:sz w:val="24"/>
                <w:szCs w:val="24"/>
              </w:rPr>
              <w:t>ЦДОдд</w:t>
            </w:r>
            <w:proofErr w:type="spellEnd"/>
            <w:r w:rsidRPr="00B83557">
              <w:rPr>
                <w:sz w:val="24"/>
                <w:szCs w:val="24"/>
              </w:rPr>
              <w:t>" НМР РТ, МБУ ДО "</w:t>
            </w:r>
            <w:proofErr w:type="spellStart"/>
            <w:r w:rsidRPr="00B83557">
              <w:rPr>
                <w:sz w:val="24"/>
                <w:szCs w:val="24"/>
              </w:rPr>
              <w:t>СДЮТиЭ</w:t>
            </w:r>
            <w:proofErr w:type="spellEnd"/>
            <w:r w:rsidRPr="00B83557">
              <w:rPr>
                <w:sz w:val="24"/>
                <w:szCs w:val="24"/>
              </w:rPr>
              <w:t>" НМР РТ, МБУ ДО</w:t>
            </w:r>
            <w:r w:rsidR="00BB5EFB">
              <w:rPr>
                <w:sz w:val="24"/>
                <w:szCs w:val="24"/>
              </w:rPr>
              <w:t xml:space="preserve"> "</w:t>
            </w:r>
            <w:proofErr w:type="gramStart"/>
            <w:r w:rsidR="00BB5EFB">
              <w:rPr>
                <w:sz w:val="24"/>
                <w:szCs w:val="24"/>
              </w:rPr>
              <w:t>Камско-Полянская</w:t>
            </w:r>
            <w:proofErr w:type="gramEnd"/>
            <w:r w:rsidR="00BB5EFB">
              <w:rPr>
                <w:sz w:val="24"/>
                <w:szCs w:val="24"/>
              </w:rPr>
              <w:t xml:space="preserve"> ДМШ" НМР РТ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В течение года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</w:t>
            </w:r>
            <w:r w:rsidRPr="00B83557">
              <w:rPr>
                <w:sz w:val="24"/>
                <w:szCs w:val="24"/>
              </w:rPr>
              <w:t>лассные руководители</w:t>
            </w:r>
            <w:r>
              <w:rPr>
                <w:sz w:val="24"/>
                <w:szCs w:val="24"/>
              </w:rPr>
              <w:t>, р</w:t>
            </w:r>
            <w:r w:rsidRPr="00B83557">
              <w:rPr>
                <w:sz w:val="24"/>
                <w:szCs w:val="24"/>
              </w:rPr>
              <w:t>уководители ОДО</w:t>
            </w:r>
          </w:p>
        </w:tc>
      </w:tr>
      <w:tr w:rsidR="00B65502" w:rsidRPr="00B81B0E" w:rsidTr="00A72FFA"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3557" w:rsidRDefault="00B65502" w:rsidP="00B65502">
            <w:pPr>
              <w:spacing w:after="0" w:line="240" w:lineRule="auto"/>
              <w:ind w:firstLine="0"/>
              <w:contextualSpacing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11. </w:t>
            </w:r>
            <w:r w:rsidRPr="00B81B0E">
              <w:rPr>
                <w:b/>
                <w:sz w:val="24"/>
                <w:szCs w:val="24"/>
              </w:rPr>
              <w:t>Профориентация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Месячник профориентации в школе:</w:t>
            </w:r>
          </w:p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январь</w:t>
            </w:r>
          </w:p>
        </w:tc>
        <w:tc>
          <w:tcPr>
            <w:tcW w:w="1278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B81B0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B65502" w:rsidRPr="00B81B0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часы по профориентации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</w:tcPr>
          <w:p w:rsidR="00B65502" w:rsidRPr="00B81B0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6D019C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B65502" w:rsidRPr="0099199E" w:rsidTr="00A72FFA">
        <w:tc>
          <w:tcPr>
            <w:tcW w:w="20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программе внеурочной деятельности «Профи»</w:t>
            </w:r>
          </w:p>
        </w:tc>
        <w:tc>
          <w:tcPr>
            <w:tcW w:w="5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Pr="0099199E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№Е"/>
                <w:sz w:val="24"/>
                <w:szCs w:val="24"/>
              </w:rPr>
              <w:t>10-11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02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99199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8" w:type="pct"/>
          </w:tcPr>
          <w:p w:rsidR="00B65502" w:rsidRPr="006D019C" w:rsidRDefault="00B65502" w:rsidP="00B65502">
            <w:pPr>
              <w:spacing w:after="0" w:line="240" w:lineRule="auto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99199E" w:rsidRDefault="0099199E" w:rsidP="00BA07C8">
      <w:pPr>
        <w:spacing w:after="0" w:line="240" w:lineRule="auto"/>
        <w:ind w:firstLine="0"/>
        <w:contextualSpacing/>
        <w:jc w:val="left"/>
        <w:rPr>
          <w:sz w:val="24"/>
          <w:szCs w:val="24"/>
        </w:rPr>
      </w:pPr>
    </w:p>
    <w:p w:rsidR="00A72FFA" w:rsidRDefault="00A72FFA" w:rsidP="00BA07C8">
      <w:pPr>
        <w:spacing w:after="0" w:line="240" w:lineRule="auto"/>
        <w:ind w:firstLine="0"/>
        <w:contextualSpacing/>
        <w:jc w:val="left"/>
        <w:rPr>
          <w:sz w:val="24"/>
          <w:szCs w:val="24"/>
        </w:rPr>
      </w:pPr>
    </w:p>
    <w:p w:rsidR="00B65502" w:rsidRDefault="00B65502" w:rsidP="00BA07C8">
      <w:pPr>
        <w:spacing w:after="0" w:line="240" w:lineRule="auto"/>
        <w:ind w:firstLine="0"/>
        <w:contextualSpacing/>
        <w:jc w:val="left"/>
        <w:rPr>
          <w:sz w:val="24"/>
          <w:szCs w:val="24"/>
        </w:rPr>
      </w:pPr>
    </w:p>
    <w:p w:rsidR="00B65502" w:rsidRDefault="00B65502" w:rsidP="00BA07C8">
      <w:pPr>
        <w:spacing w:after="0" w:line="240" w:lineRule="auto"/>
        <w:ind w:firstLine="0"/>
        <w:contextualSpacing/>
        <w:jc w:val="left"/>
        <w:rPr>
          <w:sz w:val="24"/>
          <w:szCs w:val="24"/>
        </w:rPr>
      </w:pPr>
    </w:p>
    <w:p w:rsidR="00B65502" w:rsidRDefault="00B65502" w:rsidP="00BA07C8">
      <w:pPr>
        <w:spacing w:after="0" w:line="240" w:lineRule="auto"/>
        <w:ind w:firstLine="0"/>
        <w:contextualSpacing/>
        <w:jc w:val="left"/>
        <w:rPr>
          <w:sz w:val="24"/>
          <w:szCs w:val="24"/>
        </w:rPr>
      </w:pPr>
    </w:p>
    <w:p w:rsidR="00A72FFA" w:rsidRDefault="00A72FFA" w:rsidP="00A72FFA">
      <w:pPr>
        <w:spacing w:after="0" w:line="240" w:lineRule="auto"/>
        <w:contextualSpacing/>
        <w:rPr>
          <w:b/>
          <w:sz w:val="24"/>
          <w:szCs w:val="24"/>
        </w:rPr>
      </w:pPr>
    </w:p>
    <w:p w:rsidR="00A72FFA" w:rsidRPr="00A72FFA" w:rsidRDefault="00A72FFA" w:rsidP="00A72FFA">
      <w:pPr>
        <w:spacing w:after="0" w:line="240" w:lineRule="auto"/>
        <w:contextualSpacing/>
        <w:rPr>
          <w:sz w:val="22"/>
        </w:rPr>
      </w:pPr>
      <w:r w:rsidRPr="00A72FFA">
        <w:rPr>
          <w:b/>
          <w:sz w:val="22"/>
        </w:rPr>
        <w:t xml:space="preserve">Перечень основных государственных и народных праздников, памятных дат в календарном плане воспитательной работы.  </w:t>
      </w:r>
    </w:p>
    <w:p w:rsidR="00A72FFA" w:rsidRPr="00A72FFA" w:rsidRDefault="00A72FFA" w:rsidP="00A72FFA">
      <w:pPr>
        <w:spacing w:after="0" w:line="240" w:lineRule="auto"/>
        <w:contextualSpacing/>
        <w:rPr>
          <w:b/>
          <w:sz w:val="22"/>
        </w:rPr>
      </w:pPr>
      <w:r w:rsidRPr="00A72FFA">
        <w:rPr>
          <w:b/>
          <w:sz w:val="22"/>
        </w:rPr>
        <w:t xml:space="preserve">Сентябрь: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1 сентября: День знаний;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3 сентября: </w:t>
      </w:r>
      <w:r w:rsidRPr="00A72FFA">
        <w:rPr>
          <w:sz w:val="22"/>
        </w:rPr>
        <w:tab/>
        <w:t xml:space="preserve">День </w:t>
      </w:r>
      <w:r w:rsidRPr="00A72FFA">
        <w:rPr>
          <w:sz w:val="22"/>
        </w:rPr>
        <w:tab/>
        <w:t xml:space="preserve">окончания </w:t>
      </w:r>
      <w:r w:rsidRPr="00A72FFA">
        <w:rPr>
          <w:sz w:val="22"/>
        </w:rPr>
        <w:tab/>
        <w:t xml:space="preserve">Второй </w:t>
      </w:r>
      <w:r w:rsidRPr="00A72FFA">
        <w:rPr>
          <w:sz w:val="22"/>
        </w:rPr>
        <w:tab/>
        <w:t xml:space="preserve">мировой </w:t>
      </w:r>
      <w:r w:rsidRPr="00A72FFA">
        <w:rPr>
          <w:sz w:val="22"/>
        </w:rPr>
        <w:tab/>
        <w:t xml:space="preserve">войны, </w:t>
      </w:r>
      <w:r w:rsidRPr="00A72FFA">
        <w:rPr>
          <w:sz w:val="22"/>
        </w:rPr>
        <w:tab/>
        <w:t xml:space="preserve">День солидарности в борьбе с терроризмом. </w:t>
      </w:r>
    </w:p>
    <w:p w:rsidR="00A72FFA" w:rsidRPr="00A72FFA" w:rsidRDefault="00A72FFA" w:rsidP="00A72FFA">
      <w:pPr>
        <w:spacing w:after="0" w:line="240" w:lineRule="auto"/>
        <w:contextualSpacing/>
        <w:rPr>
          <w:b/>
          <w:sz w:val="22"/>
        </w:rPr>
      </w:pPr>
      <w:r w:rsidRPr="00A72FFA">
        <w:rPr>
          <w:b/>
          <w:sz w:val="22"/>
        </w:rPr>
        <w:t xml:space="preserve">Октябрь: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1 октября: Международный день пожилых людей;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4 октября: День защиты животных;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5 октября: День Учителя;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Третье воскресенье октября: День отца;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30 октября: День памяти жертв политических репрессий. </w:t>
      </w:r>
    </w:p>
    <w:p w:rsidR="00A72FFA" w:rsidRPr="00A72FFA" w:rsidRDefault="00A72FFA" w:rsidP="00A72FFA">
      <w:pPr>
        <w:spacing w:after="0" w:line="240" w:lineRule="auto"/>
        <w:contextualSpacing/>
        <w:rPr>
          <w:b/>
          <w:sz w:val="22"/>
        </w:rPr>
      </w:pPr>
      <w:r w:rsidRPr="00A72FFA">
        <w:rPr>
          <w:b/>
          <w:sz w:val="22"/>
        </w:rPr>
        <w:t xml:space="preserve">Ноябрь: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4 ноября: День народного единства. </w:t>
      </w:r>
    </w:p>
    <w:p w:rsidR="00A72FFA" w:rsidRPr="00A72FFA" w:rsidRDefault="00A72FFA" w:rsidP="00A72FFA">
      <w:pPr>
        <w:spacing w:after="0" w:line="240" w:lineRule="auto"/>
        <w:contextualSpacing/>
        <w:rPr>
          <w:b/>
          <w:sz w:val="22"/>
        </w:rPr>
      </w:pPr>
      <w:r w:rsidRPr="00A72FFA">
        <w:rPr>
          <w:b/>
          <w:sz w:val="22"/>
        </w:rPr>
        <w:t xml:space="preserve">Декабрь: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3 декабря: Международный день инвалидов;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5 декабря: Битва за Москву, Международный день добровольцев;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6 декабря: День Александра Невского;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9 декабря: День Героев Отечества;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10 декабря: День прав человека;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12 декабря: День Конституции Российской Федерации;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27 декабря: День спасателя. </w:t>
      </w:r>
    </w:p>
    <w:p w:rsidR="00A72FFA" w:rsidRPr="00A72FFA" w:rsidRDefault="00A72FFA" w:rsidP="00A72FFA">
      <w:pPr>
        <w:spacing w:after="0" w:line="240" w:lineRule="auto"/>
        <w:contextualSpacing/>
        <w:rPr>
          <w:b/>
          <w:sz w:val="22"/>
        </w:rPr>
      </w:pPr>
      <w:r w:rsidRPr="00A72FFA">
        <w:rPr>
          <w:b/>
          <w:sz w:val="22"/>
        </w:rPr>
        <w:t xml:space="preserve">Январь: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1 января: Новый год;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7 января: Рождество Христово;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25 января: «Татьянин день» (праздник студентов);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27 января: День снятия блокады Ленинграда. </w:t>
      </w:r>
    </w:p>
    <w:p w:rsidR="00A72FFA" w:rsidRPr="00A72FFA" w:rsidRDefault="00A72FFA" w:rsidP="00A72FFA">
      <w:pPr>
        <w:spacing w:after="0" w:line="240" w:lineRule="auto"/>
        <w:contextualSpacing/>
        <w:rPr>
          <w:b/>
          <w:sz w:val="22"/>
        </w:rPr>
      </w:pPr>
      <w:r w:rsidRPr="00A72FFA">
        <w:rPr>
          <w:b/>
          <w:sz w:val="22"/>
        </w:rPr>
        <w:t xml:space="preserve">Февраль: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2 февраля: День воинской славы России;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8 февраля: День русской науки;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lastRenderedPageBreak/>
        <w:t xml:space="preserve">21 февраля: Международный день родного языка;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23 февраля: День защитника Отечества. </w:t>
      </w:r>
    </w:p>
    <w:p w:rsidR="00A72FFA" w:rsidRPr="00A72FFA" w:rsidRDefault="00A72FFA" w:rsidP="00A72FFA">
      <w:pPr>
        <w:spacing w:after="0" w:line="240" w:lineRule="auto"/>
        <w:contextualSpacing/>
        <w:rPr>
          <w:b/>
          <w:sz w:val="22"/>
        </w:rPr>
      </w:pPr>
      <w:r w:rsidRPr="00A72FFA">
        <w:rPr>
          <w:b/>
          <w:sz w:val="22"/>
        </w:rPr>
        <w:t xml:space="preserve">Март: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8 марта: Международный женский день;  18 марта: День воссоединения Крыма с Россией. </w:t>
      </w:r>
    </w:p>
    <w:p w:rsidR="00A72FFA" w:rsidRPr="00A72FFA" w:rsidRDefault="00A72FFA" w:rsidP="00A72FFA">
      <w:pPr>
        <w:spacing w:after="0" w:line="240" w:lineRule="auto"/>
        <w:contextualSpacing/>
        <w:rPr>
          <w:b/>
          <w:sz w:val="22"/>
        </w:rPr>
      </w:pPr>
      <w:r w:rsidRPr="00A72FFA">
        <w:rPr>
          <w:b/>
          <w:sz w:val="22"/>
        </w:rPr>
        <w:t xml:space="preserve">Апрель: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12 апреля: День космонавтики. </w:t>
      </w:r>
    </w:p>
    <w:p w:rsidR="00A72FFA" w:rsidRPr="00A72FFA" w:rsidRDefault="00A72FFA" w:rsidP="00A72FFA">
      <w:pPr>
        <w:spacing w:after="0" w:line="240" w:lineRule="auto"/>
        <w:contextualSpacing/>
        <w:rPr>
          <w:b/>
          <w:sz w:val="22"/>
        </w:rPr>
      </w:pPr>
      <w:r w:rsidRPr="00A72FFA">
        <w:rPr>
          <w:b/>
          <w:sz w:val="22"/>
        </w:rPr>
        <w:t xml:space="preserve">Май: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1 мая: Праздник Весны и Труда;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9 мая: День Победы;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24 мая: День славянской письменности и культуры. </w:t>
      </w:r>
    </w:p>
    <w:p w:rsidR="00A72FFA" w:rsidRPr="00A72FFA" w:rsidRDefault="00A72FFA" w:rsidP="00A72FFA">
      <w:pPr>
        <w:spacing w:after="0" w:line="240" w:lineRule="auto"/>
        <w:contextualSpacing/>
        <w:rPr>
          <w:b/>
          <w:sz w:val="22"/>
        </w:rPr>
      </w:pPr>
      <w:r w:rsidRPr="00A72FFA">
        <w:rPr>
          <w:b/>
          <w:sz w:val="22"/>
        </w:rPr>
        <w:t xml:space="preserve">Июнь: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1 июня: Международный день защиты детей;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5 июня: День эколога;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6 июня: Пушкинский день России;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12 июня: День России;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22 июня: День памяти и скорби;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27 июня: День молодёжи. </w:t>
      </w:r>
    </w:p>
    <w:p w:rsidR="00A72FFA" w:rsidRPr="00A72FFA" w:rsidRDefault="00A72FFA" w:rsidP="00A72FFA">
      <w:pPr>
        <w:spacing w:after="0" w:line="240" w:lineRule="auto"/>
        <w:contextualSpacing/>
        <w:rPr>
          <w:b/>
          <w:sz w:val="22"/>
        </w:rPr>
      </w:pPr>
      <w:r w:rsidRPr="00A72FFA">
        <w:rPr>
          <w:b/>
          <w:sz w:val="22"/>
        </w:rPr>
        <w:t xml:space="preserve">Июль: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8 июля: День семьи, любви и верности. </w:t>
      </w:r>
    </w:p>
    <w:p w:rsidR="00A72FFA" w:rsidRPr="00A72FFA" w:rsidRDefault="00A72FFA" w:rsidP="00A72FFA">
      <w:pPr>
        <w:spacing w:after="0" w:line="240" w:lineRule="auto"/>
        <w:contextualSpacing/>
        <w:rPr>
          <w:b/>
          <w:sz w:val="22"/>
        </w:rPr>
      </w:pPr>
      <w:r w:rsidRPr="00A72FFA">
        <w:rPr>
          <w:b/>
          <w:sz w:val="22"/>
        </w:rPr>
        <w:t xml:space="preserve">Август: 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 xml:space="preserve">22 августа: День Государственного флага Российской Федерации; </w:t>
      </w:r>
    </w:p>
    <w:p w:rsidR="00A72FFA" w:rsidRPr="00A72FFA" w:rsidRDefault="00A72FFA" w:rsidP="00A72FFA">
      <w:pPr>
        <w:spacing w:after="0" w:line="240" w:lineRule="auto"/>
        <w:ind w:firstLine="0"/>
        <w:contextualSpacing/>
        <w:rPr>
          <w:sz w:val="22"/>
        </w:rPr>
      </w:pPr>
      <w:r w:rsidRPr="00A72FFA">
        <w:rPr>
          <w:sz w:val="22"/>
        </w:rPr>
        <w:t>25 августа: День воинской славы России.</w:t>
      </w:r>
      <w:r w:rsidRPr="00A72FFA">
        <w:rPr>
          <w:i/>
          <w:sz w:val="22"/>
        </w:rPr>
        <w:t xml:space="preserve"> </w:t>
      </w:r>
    </w:p>
    <w:p w:rsidR="00A72FFA" w:rsidRDefault="00A72FFA" w:rsidP="00BA07C8">
      <w:pPr>
        <w:spacing w:after="0" w:line="240" w:lineRule="auto"/>
        <w:ind w:firstLine="0"/>
        <w:contextualSpacing/>
        <w:jc w:val="left"/>
        <w:rPr>
          <w:sz w:val="24"/>
          <w:szCs w:val="24"/>
        </w:rPr>
      </w:pPr>
    </w:p>
    <w:p w:rsidR="00A72FFA" w:rsidRPr="00B81B0E" w:rsidRDefault="00A72FFA" w:rsidP="00BA07C8">
      <w:pPr>
        <w:spacing w:after="0" w:line="240" w:lineRule="auto"/>
        <w:ind w:firstLine="0"/>
        <w:contextualSpacing/>
        <w:jc w:val="left"/>
        <w:rPr>
          <w:sz w:val="24"/>
          <w:szCs w:val="24"/>
        </w:rPr>
      </w:pPr>
    </w:p>
    <w:sectPr w:rsidR="00A72FFA" w:rsidRPr="00B81B0E" w:rsidSect="00BA07C8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899" w:h="16841"/>
      <w:pgMar w:top="851" w:right="851" w:bottom="851" w:left="1134" w:header="720" w:footer="71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7B2" w:rsidRDefault="00CB37B2">
      <w:pPr>
        <w:spacing w:after="0" w:line="240" w:lineRule="auto"/>
      </w:pPr>
      <w:r>
        <w:separator/>
      </w:r>
    </w:p>
  </w:endnote>
  <w:endnote w:type="continuationSeparator" w:id="0">
    <w:p w:rsidR="00CB37B2" w:rsidRDefault="00CB3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4C" w:rsidRDefault="003F554C">
    <w:pPr>
      <w:spacing w:after="28" w:line="259" w:lineRule="auto"/>
      <w:ind w:right="11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430D6" w:rsidRPr="00B430D6">
      <w:rPr>
        <w:noProof/>
        <w:sz w:val="20"/>
      </w:rPr>
      <w:t>2</w:t>
    </w:r>
    <w:r>
      <w:rPr>
        <w:sz w:val="20"/>
      </w:rPr>
      <w:fldChar w:fldCharType="end"/>
    </w:r>
    <w:r>
      <w:rPr>
        <w:sz w:val="24"/>
      </w:rPr>
      <w:t xml:space="preserve"> </w:t>
    </w:r>
    <w:r>
      <w:rPr>
        <w:sz w:val="20"/>
      </w:rPr>
      <w:t xml:space="preserve"> </w:t>
    </w:r>
  </w:p>
  <w:p w:rsidR="003F554C" w:rsidRDefault="003F554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4C" w:rsidRDefault="003F554C">
    <w:pPr>
      <w:spacing w:after="28" w:line="259" w:lineRule="auto"/>
      <w:ind w:right="11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430D6" w:rsidRPr="00B430D6">
      <w:rPr>
        <w:noProof/>
        <w:sz w:val="20"/>
      </w:rPr>
      <w:t>17</w:t>
    </w:r>
    <w:r>
      <w:rPr>
        <w:sz w:val="20"/>
      </w:rPr>
      <w:fldChar w:fldCharType="end"/>
    </w:r>
    <w:r>
      <w:rPr>
        <w:sz w:val="24"/>
      </w:rPr>
      <w:t xml:space="preserve"> </w:t>
    </w:r>
    <w:r>
      <w:rPr>
        <w:sz w:val="20"/>
      </w:rPr>
      <w:t xml:space="preserve"> </w:t>
    </w:r>
  </w:p>
  <w:p w:rsidR="003F554C" w:rsidRDefault="003F554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4C" w:rsidRDefault="003F554C">
    <w:pPr>
      <w:spacing w:after="160" w:line="259" w:lineRule="auto"/>
      <w:ind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4C" w:rsidRDefault="003F554C">
    <w:pPr>
      <w:spacing w:after="28" w:line="259" w:lineRule="auto"/>
      <w:ind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430D6" w:rsidRPr="00B430D6">
      <w:rPr>
        <w:noProof/>
        <w:sz w:val="20"/>
      </w:rPr>
      <w:t>40</w:t>
    </w:r>
    <w:r>
      <w:rPr>
        <w:sz w:val="20"/>
      </w:rPr>
      <w:fldChar w:fldCharType="end"/>
    </w:r>
    <w:r>
      <w:rPr>
        <w:sz w:val="24"/>
      </w:rPr>
      <w:t xml:space="preserve"> </w:t>
    </w:r>
    <w:r>
      <w:rPr>
        <w:sz w:val="20"/>
      </w:rPr>
      <w:t xml:space="preserve"> </w:t>
    </w:r>
  </w:p>
  <w:p w:rsidR="003F554C" w:rsidRDefault="003F554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4C" w:rsidRDefault="003F554C">
    <w:pPr>
      <w:spacing w:after="28" w:line="259" w:lineRule="auto"/>
      <w:ind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430D6" w:rsidRPr="00B430D6">
      <w:rPr>
        <w:noProof/>
        <w:sz w:val="20"/>
      </w:rPr>
      <w:t>39</w:t>
    </w:r>
    <w:r>
      <w:rPr>
        <w:sz w:val="20"/>
      </w:rPr>
      <w:fldChar w:fldCharType="end"/>
    </w:r>
    <w:r>
      <w:rPr>
        <w:sz w:val="24"/>
      </w:rPr>
      <w:t xml:space="preserve"> </w:t>
    </w:r>
    <w:r>
      <w:rPr>
        <w:sz w:val="20"/>
      </w:rPr>
      <w:t xml:space="preserve"> </w:t>
    </w:r>
  </w:p>
  <w:p w:rsidR="003F554C" w:rsidRDefault="003F554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4C" w:rsidRDefault="003F554C">
    <w:pPr>
      <w:spacing w:after="28" w:line="259" w:lineRule="auto"/>
      <w:ind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4"/>
      </w:rPr>
      <w:t xml:space="preserve"> </w:t>
    </w:r>
    <w:r>
      <w:rPr>
        <w:sz w:val="20"/>
      </w:rPr>
      <w:t xml:space="preserve"> </w:t>
    </w:r>
  </w:p>
  <w:p w:rsidR="003F554C" w:rsidRDefault="003F554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7B2" w:rsidRDefault="00CB37B2">
      <w:pPr>
        <w:spacing w:after="0" w:line="240" w:lineRule="auto"/>
      </w:pPr>
      <w:r>
        <w:separator/>
      </w:r>
    </w:p>
  </w:footnote>
  <w:footnote w:type="continuationSeparator" w:id="0">
    <w:p w:rsidR="00CB37B2" w:rsidRDefault="00CB3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4C" w:rsidRDefault="003F554C">
    <w:pPr>
      <w:spacing w:after="160" w:line="259" w:lineRule="auto"/>
      <w:ind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4C" w:rsidRDefault="003F554C">
    <w:pPr>
      <w:spacing w:after="160" w:line="259" w:lineRule="auto"/>
      <w:ind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4C" w:rsidRDefault="003F554C">
    <w:pPr>
      <w:spacing w:after="160" w:line="259" w:lineRule="auto"/>
      <w:ind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4C" w:rsidRDefault="003F554C">
    <w:pPr>
      <w:spacing w:after="160" w:line="259" w:lineRule="auto"/>
      <w:ind w:firstLine="0"/>
      <w:jc w:val="left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4C" w:rsidRDefault="003F554C">
    <w:pPr>
      <w:spacing w:after="160" w:line="259" w:lineRule="auto"/>
      <w:ind w:firstLine="0"/>
      <w:jc w:val="left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4C" w:rsidRDefault="003F554C">
    <w:pPr>
      <w:spacing w:after="160" w:line="259" w:lineRule="auto"/>
      <w:ind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95"/>
        </w:tabs>
        <w:ind w:left="1095" w:hanging="375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275"/>
        </w:tabs>
        <w:ind w:left="1275" w:hanging="555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E"/>
    <w:multiLevelType w:val="singleLevel"/>
    <w:tmpl w:val="0000000E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7240FA4"/>
    <w:multiLevelType w:val="hybridMultilevel"/>
    <w:tmpl w:val="5106C500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9BE74E0"/>
    <w:multiLevelType w:val="hybridMultilevel"/>
    <w:tmpl w:val="3286BC2C"/>
    <w:lvl w:ilvl="0" w:tplc="773A555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A4E116A"/>
    <w:multiLevelType w:val="hybridMultilevel"/>
    <w:tmpl w:val="82EACC1E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CFF4E0D"/>
    <w:multiLevelType w:val="hybridMultilevel"/>
    <w:tmpl w:val="0254C38C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238101F"/>
    <w:multiLevelType w:val="hybridMultilevel"/>
    <w:tmpl w:val="503A1DC4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9325BF5"/>
    <w:multiLevelType w:val="hybridMultilevel"/>
    <w:tmpl w:val="16F05F06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5EB5DE1"/>
    <w:multiLevelType w:val="hybridMultilevel"/>
    <w:tmpl w:val="3286BC2C"/>
    <w:lvl w:ilvl="0" w:tplc="773A555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6A40A45"/>
    <w:multiLevelType w:val="hybridMultilevel"/>
    <w:tmpl w:val="49CEEB04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7723EFB"/>
    <w:multiLevelType w:val="hybridMultilevel"/>
    <w:tmpl w:val="C390198C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A337814"/>
    <w:multiLevelType w:val="hybridMultilevel"/>
    <w:tmpl w:val="F13880DA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A7C6147"/>
    <w:multiLevelType w:val="hybridMultilevel"/>
    <w:tmpl w:val="759C7BE8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99C173F"/>
    <w:multiLevelType w:val="hybridMultilevel"/>
    <w:tmpl w:val="E19A9370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86F67A5"/>
    <w:multiLevelType w:val="hybridMultilevel"/>
    <w:tmpl w:val="3286BC2C"/>
    <w:lvl w:ilvl="0" w:tplc="773A555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12D5566"/>
    <w:multiLevelType w:val="hybridMultilevel"/>
    <w:tmpl w:val="03201BD2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3DD567B"/>
    <w:multiLevelType w:val="hybridMultilevel"/>
    <w:tmpl w:val="F59E7216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5D95D17"/>
    <w:multiLevelType w:val="hybridMultilevel"/>
    <w:tmpl w:val="011A9B28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ED92176"/>
    <w:multiLevelType w:val="hybridMultilevel"/>
    <w:tmpl w:val="E0444D48"/>
    <w:lvl w:ilvl="0" w:tplc="EABAA030">
      <w:start w:val="1"/>
      <w:numFmt w:val="bullet"/>
      <w:lvlText w:val="▪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5"/>
  </w:num>
  <w:num w:numId="3">
    <w:abstractNumId w:val="10"/>
  </w:num>
  <w:num w:numId="4">
    <w:abstractNumId w:val="6"/>
  </w:num>
  <w:num w:numId="5">
    <w:abstractNumId w:val="20"/>
  </w:num>
  <w:num w:numId="6">
    <w:abstractNumId w:val="18"/>
  </w:num>
  <w:num w:numId="7">
    <w:abstractNumId w:val="9"/>
  </w:num>
  <w:num w:numId="8">
    <w:abstractNumId w:val="19"/>
  </w:num>
  <w:num w:numId="9">
    <w:abstractNumId w:val="8"/>
  </w:num>
  <w:num w:numId="10">
    <w:abstractNumId w:val="11"/>
  </w:num>
  <w:num w:numId="11">
    <w:abstractNumId w:val="7"/>
  </w:num>
  <w:num w:numId="12">
    <w:abstractNumId w:val="15"/>
  </w:num>
  <w:num w:numId="13">
    <w:abstractNumId w:val="12"/>
  </w:num>
  <w:num w:numId="14">
    <w:abstractNumId w:val="13"/>
  </w:num>
  <w:num w:numId="15">
    <w:abstractNumId w:val="17"/>
  </w:num>
  <w:num w:numId="16">
    <w:abstractNumId w:val="14"/>
  </w:num>
  <w:num w:numId="17">
    <w:abstractNumId w:val="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oNotHyphenateCaps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AA5"/>
    <w:rsid w:val="000841B5"/>
    <w:rsid w:val="001B17D1"/>
    <w:rsid w:val="001D30E5"/>
    <w:rsid w:val="001E6773"/>
    <w:rsid w:val="00230ED0"/>
    <w:rsid w:val="003350A1"/>
    <w:rsid w:val="003F554C"/>
    <w:rsid w:val="003F776B"/>
    <w:rsid w:val="00460528"/>
    <w:rsid w:val="00481698"/>
    <w:rsid w:val="004B11EC"/>
    <w:rsid w:val="004B50C3"/>
    <w:rsid w:val="00615B4B"/>
    <w:rsid w:val="006347D3"/>
    <w:rsid w:val="006421BF"/>
    <w:rsid w:val="006D019C"/>
    <w:rsid w:val="006F7911"/>
    <w:rsid w:val="00712942"/>
    <w:rsid w:val="00717101"/>
    <w:rsid w:val="007273DD"/>
    <w:rsid w:val="007C10A5"/>
    <w:rsid w:val="0090491F"/>
    <w:rsid w:val="0099199E"/>
    <w:rsid w:val="00A304FF"/>
    <w:rsid w:val="00A62F2C"/>
    <w:rsid w:val="00A72FFA"/>
    <w:rsid w:val="00A822FB"/>
    <w:rsid w:val="00AA1D47"/>
    <w:rsid w:val="00AA7BF8"/>
    <w:rsid w:val="00B430D6"/>
    <w:rsid w:val="00B65502"/>
    <w:rsid w:val="00B76E7A"/>
    <w:rsid w:val="00B81B0E"/>
    <w:rsid w:val="00B83557"/>
    <w:rsid w:val="00BA07C8"/>
    <w:rsid w:val="00BA7AA5"/>
    <w:rsid w:val="00BB5EFB"/>
    <w:rsid w:val="00C46738"/>
    <w:rsid w:val="00CB37B2"/>
    <w:rsid w:val="00D00EAC"/>
    <w:rsid w:val="00E0591E"/>
    <w:rsid w:val="00EC3CB6"/>
    <w:rsid w:val="00EC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9" w:line="359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30"/>
      <w:ind w:left="10" w:right="111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30"/>
      <w:ind w:left="10" w:right="111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paragraph" w:styleId="11">
    <w:name w:val="toc 1"/>
    <w:hidden/>
    <w:pPr>
      <w:spacing w:after="66" w:line="352" w:lineRule="auto"/>
      <w:ind w:left="15" w:right="23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link w:val="a4"/>
    <w:uiPriority w:val="34"/>
    <w:qFormat/>
    <w:rsid w:val="00EC3CB6"/>
    <w:pPr>
      <w:ind w:left="720"/>
      <w:contextualSpacing/>
    </w:pPr>
  </w:style>
  <w:style w:type="numbering" w:customStyle="1" w:styleId="12">
    <w:name w:val="Нет списка1"/>
    <w:next w:val="a2"/>
    <w:semiHidden/>
    <w:rsid w:val="00B81B0E"/>
  </w:style>
  <w:style w:type="paragraph" w:customStyle="1" w:styleId="ParaAttribute30">
    <w:name w:val="ParaAttribute30"/>
    <w:rsid w:val="00B81B0E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484">
    <w:name w:val="CharAttribute484"/>
    <w:uiPriority w:val="99"/>
    <w:rsid w:val="00B81B0E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B81B0E"/>
    <w:pPr>
      <w:spacing w:after="0" w:line="240" w:lineRule="auto"/>
      <w:ind w:firstLine="0"/>
      <w:jc w:val="left"/>
    </w:pPr>
    <w:rPr>
      <w:color w:val="auto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rsid w:val="00B81B0E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B81B0E"/>
    <w:rPr>
      <w:vertAlign w:val="superscript"/>
    </w:rPr>
  </w:style>
  <w:style w:type="paragraph" w:customStyle="1" w:styleId="ParaAttribute38">
    <w:name w:val="ParaAttribute38"/>
    <w:rsid w:val="00B81B0E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501">
    <w:name w:val="CharAttribute501"/>
    <w:uiPriority w:val="99"/>
    <w:rsid w:val="00B81B0E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B81B0E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99"/>
    <w:qFormat/>
    <w:rsid w:val="00B81B0E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99"/>
    <w:rsid w:val="00B81B0E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B81B0E"/>
    <w:rPr>
      <w:rFonts w:ascii="Times New Roman" w:eastAsia="Times New Roman"/>
      <w:sz w:val="28"/>
    </w:rPr>
  </w:style>
  <w:style w:type="character" w:customStyle="1" w:styleId="CharAttribute512">
    <w:name w:val="CharAttribute512"/>
    <w:rsid w:val="00B81B0E"/>
    <w:rPr>
      <w:rFonts w:ascii="Times New Roman" w:eastAsia="Times New Roman"/>
      <w:sz w:val="28"/>
    </w:rPr>
  </w:style>
  <w:style w:type="character" w:customStyle="1" w:styleId="CharAttribute3">
    <w:name w:val="CharAttribute3"/>
    <w:rsid w:val="00B81B0E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B81B0E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B81B0E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B81B0E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B81B0E"/>
    <w:pPr>
      <w:spacing w:before="64" w:after="120" w:line="240" w:lineRule="auto"/>
      <w:ind w:left="283" w:right="816" w:firstLine="0"/>
    </w:pPr>
    <w:rPr>
      <w:rFonts w:ascii="Calibri" w:eastAsia="Calibri" w:hAnsi="Calibri"/>
      <w:color w:val="auto"/>
      <w:sz w:val="22"/>
      <w:lang w:val="x-none" w:eastAsia="en-US"/>
    </w:rPr>
  </w:style>
  <w:style w:type="character" w:customStyle="1" w:styleId="ab">
    <w:name w:val="Основной текст с отступом Знак"/>
    <w:basedOn w:val="a0"/>
    <w:link w:val="aa"/>
    <w:rsid w:val="00B81B0E"/>
    <w:rPr>
      <w:rFonts w:ascii="Calibri" w:eastAsia="Calibri" w:hAnsi="Calibri" w:cs="Times New Roman"/>
      <w:lang w:val="x-none" w:eastAsia="en-US"/>
    </w:rPr>
  </w:style>
  <w:style w:type="paragraph" w:styleId="3">
    <w:name w:val="Body Text Indent 3"/>
    <w:basedOn w:val="a"/>
    <w:link w:val="30"/>
    <w:unhideWhenUsed/>
    <w:rsid w:val="00B81B0E"/>
    <w:pPr>
      <w:spacing w:before="64" w:after="120" w:line="240" w:lineRule="auto"/>
      <w:ind w:left="283" w:right="816" w:firstLine="0"/>
    </w:pPr>
    <w:rPr>
      <w:rFonts w:ascii="Calibri" w:eastAsia="Calibri" w:hAnsi="Calibri"/>
      <w:color w:val="auto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B81B0E"/>
    <w:rPr>
      <w:rFonts w:ascii="Calibri" w:eastAsia="Calibri" w:hAnsi="Calibri" w:cs="Times New Roman"/>
      <w:sz w:val="16"/>
      <w:szCs w:val="16"/>
      <w:lang w:val="x-none" w:eastAsia="en-US"/>
    </w:rPr>
  </w:style>
  <w:style w:type="paragraph" w:styleId="21">
    <w:name w:val="Body Text Indent 2"/>
    <w:basedOn w:val="a"/>
    <w:link w:val="22"/>
    <w:unhideWhenUsed/>
    <w:rsid w:val="00B81B0E"/>
    <w:pPr>
      <w:spacing w:before="64" w:after="120" w:line="480" w:lineRule="auto"/>
      <w:ind w:left="283" w:right="816" w:firstLine="0"/>
    </w:pPr>
    <w:rPr>
      <w:rFonts w:ascii="Calibri" w:eastAsia="Calibri" w:hAnsi="Calibri"/>
      <w:color w:val="auto"/>
      <w:sz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B81B0E"/>
    <w:rPr>
      <w:rFonts w:ascii="Calibri" w:eastAsia="Calibri" w:hAnsi="Calibri" w:cs="Times New Roman"/>
      <w:lang w:val="x-none" w:eastAsia="en-US"/>
    </w:rPr>
  </w:style>
  <w:style w:type="character" w:customStyle="1" w:styleId="CharAttribute504">
    <w:name w:val="CharAttribute504"/>
    <w:rsid w:val="00B81B0E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B81B0E"/>
    <w:pPr>
      <w:overflowPunct w:val="0"/>
      <w:autoSpaceDE w:val="0"/>
      <w:autoSpaceDN w:val="0"/>
      <w:adjustRightInd w:val="0"/>
      <w:spacing w:after="0" w:line="360" w:lineRule="auto"/>
      <w:ind w:firstLine="539"/>
      <w:textAlignment w:val="baseline"/>
    </w:pPr>
    <w:rPr>
      <w:color w:val="auto"/>
      <w:szCs w:val="20"/>
    </w:rPr>
  </w:style>
  <w:style w:type="paragraph" w:styleId="ac">
    <w:name w:val="Block Text"/>
    <w:basedOn w:val="a"/>
    <w:rsid w:val="00B81B0E"/>
    <w:pPr>
      <w:shd w:val="clear" w:color="auto" w:fill="FFFFFF"/>
      <w:spacing w:after="0" w:line="360" w:lineRule="auto"/>
      <w:ind w:left="-709" w:right="-9" w:firstLine="709"/>
    </w:pPr>
    <w:rPr>
      <w:color w:val="auto"/>
      <w:spacing w:val="5"/>
      <w:sz w:val="24"/>
      <w:szCs w:val="20"/>
    </w:rPr>
  </w:style>
  <w:style w:type="paragraph" w:customStyle="1" w:styleId="ParaAttribute0">
    <w:name w:val="ParaAttribute0"/>
    <w:rsid w:val="00B81B0E"/>
    <w:pPr>
      <w:spacing w:after="0" w:line="240" w:lineRule="auto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8">
    <w:name w:val="ParaAttribute8"/>
    <w:rsid w:val="00B81B0E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268">
    <w:name w:val="CharAttribute268"/>
    <w:rsid w:val="00B81B0E"/>
    <w:rPr>
      <w:rFonts w:ascii="Times New Roman" w:eastAsia="Times New Roman"/>
      <w:sz w:val="28"/>
    </w:rPr>
  </w:style>
  <w:style w:type="character" w:customStyle="1" w:styleId="CharAttribute269">
    <w:name w:val="CharAttribute269"/>
    <w:rsid w:val="00B81B0E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B81B0E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B81B0E"/>
    <w:rPr>
      <w:rFonts w:ascii="Times New Roman" w:eastAsia="Times New Roman"/>
      <w:sz w:val="28"/>
    </w:rPr>
  </w:style>
  <w:style w:type="character" w:customStyle="1" w:styleId="CharAttribute273">
    <w:name w:val="CharAttribute273"/>
    <w:rsid w:val="00B81B0E"/>
    <w:rPr>
      <w:rFonts w:ascii="Times New Roman" w:eastAsia="Times New Roman"/>
      <w:sz w:val="28"/>
    </w:rPr>
  </w:style>
  <w:style w:type="character" w:customStyle="1" w:styleId="CharAttribute274">
    <w:name w:val="CharAttribute274"/>
    <w:rsid w:val="00B81B0E"/>
    <w:rPr>
      <w:rFonts w:ascii="Times New Roman" w:eastAsia="Times New Roman"/>
      <w:sz w:val="28"/>
    </w:rPr>
  </w:style>
  <w:style w:type="character" w:customStyle="1" w:styleId="CharAttribute275">
    <w:name w:val="CharAttribute275"/>
    <w:rsid w:val="00B81B0E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B81B0E"/>
    <w:rPr>
      <w:rFonts w:ascii="Times New Roman" w:eastAsia="Times New Roman"/>
      <w:sz w:val="28"/>
    </w:rPr>
  </w:style>
  <w:style w:type="character" w:customStyle="1" w:styleId="CharAttribute277">
    <w:name w:val="CharAttribute277"/>
    <w:rsid w:val="00B81B0E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B81B0E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B81B0E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B81B0E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B81B0E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B81B0E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B81B0E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B81B0E"/>
    <w:rPr>
      <w:rFonts w:ascii="Times New Roman" w:eastAsia="Times New Roman"/>
      <w:sz w:val="28"/>
    </w:rPr>
  </w:style>
  <w:style w:type="character" w:customStyle="1" w:styleId="CharAttribute285">
    <w:name w:val="CharAttribute285"/>
    <w:rsid w:val="00B81B0E"/>
    <w:rPr>
      <w:rFonts w:ascii="Times New Roman" w:eastAsia="Times New Roman"/>
      <w:sz w:val="28"/>
    </w:rPr>
  </w:style>
  <w:style w:type="character" w:customStyle="1" w:styleId="CharAttribute286">
    <w:name w:val="CharAttribute286"/>
    <w:rsid w:val="00B81B0E"/>
    <w:rPr>
      <w:rFonts w:ascii="Times New Roman" w:eastAsia="Times New Roman"/>
      <w:sz w:val="28"/>
    </w:rPr>
  </w:style>
  <w:style w:type="character" w:customStyle="1" w:styleId="CharAttribute287">
    <w:name w:val="CharAttribute287"/>
    <w:rsid w:val="00B81B0E"/>
    <w:rPr>
      <w:rFonts w:ascii="Times New Roman" w:eastAsia="Times New Roman"/>
      <w:sz w:val="28"/>
    </w:rPr>
  </w:style>
  <w:style w:type="character" w:customStyle="1" w:styleId="CharAttribute288">
    <w:name w:val="CharAttribute288"/>
    <w:rsid w:val="00B81B0E"/>
    <w:rPr>
      <w:rFonts w:ascii="Times New Roman" w:eastAsia="Times New Roman"/>
      <w:sz w:val="28"/>
    </w:rPr>
  </w:style>
  <w:style w:type="character" w:customStyle="1" w:styleId="CharAttribute289">
    <w:name w:val="CharAttribute289"/>
    <w:rsid w:val="00B81B0E"/>
    <w:rPr>
      <w:rFonts w:ascii="Times New Roman" w:eastAsia="Times New Roman"/>
      <w:sz w:val="28"/>
    </w:rPr>
  </w:style>
  <w:style w:type="character" w:customStyle="1" w:styleId="CharAttribute290">
    <w:name w:val="CharAttribute290"/>
    <w:rsid w:val="00B81B0E"/>
    <w:rPr>
      <w:rFonts w:ascii="Times New Roman" w:eastAsia="Times New Roman"/>
      <w:sz w:val="28"/>
    </w:rPr>
  </w:style>
  <w:style w:type="character" w:customStyle="1" w:styleId="CharAttribute291">
    <w:name w:val="CharAttribute291"/>
    <w:rsid w:val="00B81B0E"/>
    <w:rPr>
      <w:rFonts w:ascii="Times New Roman" w:eastAsia="Times New Roman"/>
      <w:sz w:val="28"/>
    </w:rPr>
  </w:style>
  <w:style w:type="character" w:customStyle="1" w:styleId="CharAttribute292">
    <w:name w:val="CharAttribute292"/>
    <w:rsid w:val="00B81B0E"/>
    <w:rPr>
      <w:rFonts w:ascii="Times New Roman" w:eastAsia="Times New Roman"/>
      <w:sz w:val="28"/>
    </w:rPr>
  </w:style>
  <w:style w:type="character" w:customStyle="1" w:styleId="CharAttribute293">
    <w:name w:val="CharAttribute293"/>
    <w:rsid w:val="00B81B0E"/>
    <w:rPr>
      <w:rFonts w:ascii="Times New Roman" w:eastAsia="Times New Roman"/>
      <w:sz w:val="28"/>
    </w:rPr>
  </w:style>
  <w:style w:type="character" w:customStyle="1" w:styleId="CharAttribute294">
    <w:name w:val="CharAttribute294"/>
    <w:rsid w:val="00B81B0E"/>
    <w:rPr>
      <w:rFonts w:ascii="Times New Roman" w:eastAsia="Times New Roman"/>
      <w:sz w:val="28"/>
    </w:rPr>
  </w:style>
  <w:style w:type="character" w:customStyle="1" w:styleId="CharAttribute295">
    <w:name w:val="CharAttribute295"/>
    <w:rsid w:val="00B81B0E"/>
    <w:rPr>
      <w:rFonts w:ascii="Times New Roman" w:eastAsia="Times New Roman"/>
      <w:sz w:val="28"/>
    </w:rPr>
  </w:style>
  <w:style w:type="character" w:customStyle="1" w:styleId="CharAttribute296">
    <w:name w:val="CharAttribute296"/>
    <w:rsid w:val="00B81B0E"/>
    <w:rPr>
      <w:rFonts w:ascii="Times New Roman" w:eastAsia="Times New Roman"/>
      <w:sz w:val="28"/>
    </w:rPr>
  </w:style>
  <w:style w:type="character" w:customStyle="1" w:styleId="CharAttribute297">
    <w:name w:val="CharAttribute297"/>
    <w:rsid w:val="00B81B0E"/>
    <w:rPr>
      <w:rFonts w:ascii="Times New Roman" w:eastAsia="Times New Roman"/>
      <w:sz w:val="28"/>
    </w:rPr>
  </w:style>
  <w:style w:type="character" w:customStyle="1" w:styleId="CharAttribute298">
    <w:name w:val="CharAttribute298"/>
    <w:rsid w:val="00B81B0E"/>
    <w:rPr>
      <w:rFonts w:ascii="Times New Roman" w:eastAsia="Times New Roman"/>
      <w:sz w:val="28"/>
    </w:rPr>
  </w:style>
  <w:style w:type="character" w:customStyle="1" w:styleId="CharAttribute299">
    <w:name w:val="CharAttribute299"/>
    <w:rsid w:val="00B81B0E"/>
    <w:rPr>
      <w:rFonts w:ascii="Times New Roman" w:eastAsia="Times New Roman"/>
      <w:sz w:val="28"/>
    </w:rPr>
  </w:style>
  <w:style w:type="character" w:customStyle="1" w:styleId="CharAttribute300">
    <w:name w:val="CharAttribute300"/>
    <w:rsid w:val="00B81B0E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B81B0E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B81B0E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B81B0E"/>
    <w:rPr>
      <w:rFonts w:ascii="Times New Roman" w:eastAsia="Times New Roman"/>
      <w:sz w:val="28"/>
    </w:rPr>
  </w:style>
  <w:style w:type="character" w:customStyle="1" w:styleId="CharAttribute305">
    <w:name w:val="CharAttribute305"/>
    <w:rsid w:val="00B81B0E"/>
    <w:rPr>
      <w:rFonts w:ascii="Times New Roman" w:eastAsia="Times New Roman"/>
      <w:sz w:val="28"/>
    </w:rPr>
  </w:style>
  <w:style w:type="character" w:customStyle="1" w:styleId="CharAttribute306">
    <w:name w:val="CharAttribute306"/>
    <w:rsid w:val="00B81B0E"/>
    <w:rPr>
      <w:rFonts w:ascii="Times New Roman" w:eastAsia="Times New Roman"/>
      <w:sz w:val="28"/>
    </w:rPr>
  </w:style>
  <w:style w:type="character" w:customStyle="1" w:styleId="CharAttribute307">
    <w:name w:val="CharAttribute307"/>
    <w:rsid w:val="00B81B0E"/>
    <w:rPr>
      <w:rFonts w:ascii="Times New Roman" w:eastAsia="Times New Roman"/>
      <w:sz w:val="28"/>
    </w:rPr>
  </w:style>
  <w:style w:type="character" w:customStyle="1" w:styleId="CharAttribute308">
    <w:name w:val="CharAttribute308"/>
    <w:rsid w:val="00B81B0E"/>
    <w:rPr>
      <w:rFonts w:ascii="Times New Roman" w:eastAsia="Times New Roman"/>
      <w:sz w:val="28"/>
    </w:rPr>
  </w:style>
  <w:style w:type="character" w:customStyle="1" w:styleId="CharAttribute309">
    <w:name w:val="CharAttribute309"/>
    <w:rsid w:val="00B81B0E"/>
    <w:rPr>
      <w:rFonts w:ascii="Times New Roman" w:eastAsia="Times New Roman"/>
      <w:sz w:val="28"/>
    </w:rPr>
  </w:style>
  <w:style w:type="character" w:customStyle="1" w:styleId="CharAttribute310">
    <w:name w:val="CharAttribute310"/>
    <w:rsid w:val="00B81B0E"/>
    <w:rPr>
      <w:rFonts w:ascii="Times New Roman" w:eastAsia="Times New Roman"/>
      <w:sz w:val="28"/>
    </w:rPr>
  </w:style>
  <w:style w:type="character" w:customStyle="1" w:styleId="CharAttribute311">
    <w:name w:val="CharAttribute311"/>
    <w:rsid w:val="00B81B0E"/>
    <w:rPr>
      <w:rFonts w:ascii="Times New Roman" w:eastAsia="Times New Roman"/>
      <w:sz w:val="28"/>
    </w:rPr>
  </w:style>
  <w:style w:type="character" w:customStyle="1" w:styleId="CharAttribute312">
    <w:name w:val="CharAttribute312"/>
    <w:rsid w:val="00B81B0E"/>
    <w:rPr>
      <w:rFonts w:ascii="Times New Roman" w:eastAsia="Times New Roman"/>
      <w:sz w:val="28"/>
    </w:rPr>
  </w:style>
  <w:style w:type="character" w:customStyle="1" w:styleId="CharAttribute313">
    <w:name w:val="CharAttribute313"/>
    <w:rsid w:val="00B81B0E"/>
    <w:rPr>
      <w:rFonts w:ascii="Times New Roman" w:eastAsia="Times New Roman"/>
      <w:sz w:val="28"/>
    </w:rPr>
  </w:style>
  <w:style w:type="character" w:customStyle="1" w:styleId="CharAttribute314">
    <w:name w:val="CharAttribute314"/>
    <w:rsid w:val="00B81B0E"/>
    <w:rPr>
      <w:rFonts w:ascii="Times New Roman" w:eastAsia="Times New Roman"/>
      <w:sz w:val="28"/>
    </w:rPr>
  </w:style>
  <w:style w:type="character" w:customStyle="1" w:styleId="CharAttribute315">
    <w:name w:val="CharAttribute315"/>
    <w:rsid w:val="00B81B0E"/>
    <w:rPr>
      <w:rFonts w:ascii="Times New Roman" w:eastAsia="Times New Roman"/>
      <w:sz w:val="28"/>
    </w:rPr>
  </w:style>
  <w:style w:type="character" w:customStyle="1" w:styleId="CharAttribute316">
    <w:name w:val="CharAttribute316"/>
    <w:rsid w:val="00B81B0E"/>
    <w:rPr>
      <w:rFonts w:ascii="Times New Roman" w:eastAsia="Times New Roman"/>
      <w:sz w:val="28"/>
    </w:rPr>
  </w:style>
  <w:style w:type="character" w:customStyle="1" w:styleId="CharAttribute317">
    <w:name w:val="CharAttribute317"/>
    <w:rsid w:val="00B81B0E"/>
    <w:rPr>
      <w:rFonts w:ascii="Times New Roman" w:eastAsia="Times New Roman"/>
      <w:sz w:val="28"/>
    </w:rPr>
  </w:style>
  <w:style w:type="character" w:customStyle="1" w:styleId="CharAttribute318">
    <w:name w:val="CharAttribute318"/>
    <w:rsid w:val="00B81B0E"/>
    <w:rPr>
      <w:rFonts w:ascii="Times New Roman" w:eastAsia="Times New Roman"/>
      <w:sz w:val="28"/>
    </w:rPr>
  </w:style>
  <w:style w:type="character" w:customStyle="1" w:styleId="CharAttribute319">
    <w:name w:val="CharAttribute319"/>
    <w:rsid w:val="00B81B0E"/>
    <w:rPr>
      <w:rFonts w:ascii="Times New Roman" w:eastAsia="Times New Roman"/>
      <w:sz w:val="28"/>
    </w:rPr>
  </w:style>
  <w:style w:type="character" w:customStyle="1" w:styleId="CharAttribute320">
    <w:name w:val="CharAttribute320"/>
    <w:rsid w:val="00B81B0E"/>
    <w:rPr>
      <w:rFonts w:ascii="Times New Roman" w:eastAsia="Times New Roman"/>
      <w:sz w:val="28"/>
    </w:rPr>
  </w:style>
  <w:style w:type="character" w:customStyle="1" w:styleId="CharAttribute321">
    <w:name w:val="CharAttribute321"/>
    <w:rsid w:val="00B81B0E"/>
    <w:rPr>
      <w:rFonts w:ascii="Times New Roman" w:eastAsia="Times New Roman"/>
      <w:sz w:val="28"/>
    </w:rPr>
  </w:style>
  <w:style w:type="character" w:customStyle="1" w:styleId="CharAttribute322">
    <w:name w:val="CharAttribute322"/>
    <w:rsid w:val="00B81B0E"/>
    <w:rPr>
      <w:rFonts w:ascii="Times New Roman" w:eastAsia="Times New Roman"/>
      <w:sz w:val="28"/>
    </w:rPr>
  </w:style>
  <w:style w:type="character" w:customStyle="1" w:styleId="CharAttribute323">
    <w:name w:val="CharAttribute323"/>
    <w:rsid w:val="00B81B0E"/>
    <w:rPr>
      <w:rFonts w:ascii="Times New Roman" w:eastAsia="Times New Roman"/>
      <w:sz w:val="28"/>
    </w:rPr>
  </w:style>
  <w:style w:type="character" w:customStyle="1" w:styleId="CharAttribute324">
    <w:name w:val="CharAttribute324"/>
    <w:rsid w:val="00B81B0E"/>
    <w:rPr>
      <w:rFonts w:ascii="Times New Roman" w:eastAsia="Times New Roman"/>
      <w:sz w:val="28"/>
    </w:rPr>
  </w:style>
  <w:style w:type="character" w:customStyle="1" w:styleId="CharAttribute325">
    <w:name w:val="CharAttribute325"/>
    <w:rsid w:val="00B81B0E"/>
    <w:rPr>
      <w:rFonts w:ascii="Times New Roman" w:eastAsia="Times New Roman"/>
      <w:sz w:val="28"/>
    </w:rPr>
  </w:style>
  <w:style w:type="character" w:customStyle="1" w:styleId="CharAttribute326">
    <w:name w:val="CharAttribute326"/>
    <w:rsid w:val="00B81B0E"/>
    <w:rPr>
      <w:rFonts w:ascii="Times New Roman" w:eastAsia="Times New Roman"/>
      <w:sz w:val="28"/>
    </w:rPr>
  </w:style>
  <w:style w:type="character" w:customStyle="1" w:styleId="CharAttribute327">
    <w:name w:val="CharAttribute327"/>
    <w:rsid w:val="00B81B0E"/>
    <w:rPr>
      <w:rFonts w:ascii="Times New Roman" w:eastAsia="Times New Roman"/>
      <w:sz w:val="28"/>
    </w:rPr>
  </w:style>
  <w:style w:type="character" w:customStyle="1" w:styleId="CharAttribute328">
    <w:name w:val="CharAttribute328"/>
    <w:rsid w:val="00B81B0E"/>
    <w:rPr>
      <w:rFonts w:ascii="Times New Roman" w:eastAsia="Times New Roman"/>
      <w:sz w:val="28"/>
    </w:rPr>
  </w:style>
  <w:style w:type="character" w:customStyle="1" w:styleId="CharAttribute329">
    <w:name w:val="CharAttribute329"/>
    <w:rsid w:val="00B81B0E"/>
    <w:rPr>
      <w:rFonts w:ascii="Times New Roman" w:eastAsia="Times New Roman"/>
      <w:sz w:val="28"/>
    </w:rPr>
  </w:style>
  <w:style w:type="character" w:customStyle="1" w:styleId="CharAttribute330">
    <w:name w:val="CharAttribute330"/>
    <w:rsid w:val="00B81B0E"/>
    <w:rPr>
      <w:rFonts w:ascii="Times New Roman" w:eastAsia="Times New Roman"/>
      <w:sz w:val="28"/>
    </w:rPr>
  </w:style>
  <w:style w:type="character" w:customStyle="1" w:styleId="CharAttribute331">
    <w:name w:val="CharAttribute331"/>
    <w:rsid w:val="00B81B0E"/>
    <w:rPr>
      <w:rFonts w:ascii="Times New Roman" w:eastAsia="Times New Roman"/>
      <w:sz w:val="28"/>
    </w:rPr>
  </w:style>
  <w:style w:type="character" w:customStyle="1" w:styleId="CharAttribute332">
    <w:name w:val="CharAttribute332"/>
    <w:rsid w:val="00B81B0E"/>
    <w:rPr>
      <w:rFonts w:ascii="Times New Roman" w:eastAsia="Times New Roman"/>
      <w:sz w:val="28"/>
    </w:rPr>
  </w:style>
  <w:style w:type="character" w:customStyle="1" w:styleId="CharAttribute333">
    <w:name w:val="CharAttribute333"/>
    <w:rsid w:val="00B81B0E"/>
    <w:rPr>
      <w:rFonts w:ascii="Times New Roman" w:eastAsia="Times New Roman"/>
      <w:sz w:val="28"/>
    </w:rPr>
  </w:style>
  <w:style w:type="character" w:customStyle="1" w:styleId="CharAttribute334">
    <w:name w:val="CharAttribute334"/>
    <w:rsid w:val="00B81B0E"/>
    <w:rPr>
      <w:rFonts w:ascii="Times New Roman" w:eastAsia="Times New Roman"/>
      <w:sz w:val="28"/>
    </w:rPr>
  </w:style>
  <w:style w:type="character" w:customStyle="1" w:styleId="CharAttribute335">
    <w:name w:val="CharAttribute335"/>
    <w:rsid w:val="00B81B0E"/>
    <w:rPr>
      <w:rFonts w:ascii="Times New Roman" w:eastAsia="Times New Roman"/>
      <w:sz w:val="28"/>
    </w:rPr>
  </w:style>
  <w:style w:type="character" w:customStyle="1" w:styleId="CharAttribute514">
    <w:name w:val="CharAttribute514"/>
    <w:rsid w:val="00B81B0E"/>
    <w:rPr>
      <w:rFonts w:ascii="Times New Roman" w:eastAsia="Times New Roman"/>
      <w:sz w:val="28"/>
    </w:rPr>
  </w:style>
  <w:style w:type="character" w:customStyle="1" w:styleId="CharAttribute520">
    <w:name w:val="CharAttribute520"/>
    <w:rsid w:val="00B81B0E"/>
    <w:rPr>
      <w:rFonts w:ascii="Times New Roman" w:eastAsia="Times New Roman"/>
      <w:sz w:val="28"/>
    </w:rPr>
  </w:style>
  <w:style w:type="character" w:customStyle="1" w:styleId="CharAttribute521">
    <w:name w:val="CharAttribute521"/>
    <w:rsid w:val="00B81B0E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B81B0E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B81B0E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16">
    <w:name w:val="ParaAttribute16"/>
    <w:uiPriority w:val="99"/>
    <w:rsid w:val="00B81B0E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485">
    <w:name w:val="CharAttribute485"/>
    <w:uiPriority w:val="99"/>
    <w:rsid w:val="00B81B0E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B81B0E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81B0E"/>
    <w:pPr>
      <w:widowControl w:val="0"/>
      <w:wordWrap w:val="0"/>
      <w:autoSpaceDE w:val="0"/>
      <w:autoSpaceDN w:val="0"/>
      <w:spacing w:after="0" w:line="240" w:lineRule="auto"/>
      <w:ind w:firstLine="0"/>
    </w:pPr>
    <w:rPr>
      <w:color w:val="auto"/>
      <w:kern w:val="2"/>
      <w:sz w:val="20"/>
      <w:szCs w:val="20"/>
      <w:lang w:val="en-US" w:eastAsia="ko-KR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B81B0E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81B0E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B81B0E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B81B0E"/>
    <w:pPr>
      <w:widowControl w:val="0"/>
      <w:wordWrap w:val="0"/>
      <w:autoSpaceDE w:val="0"/>
      <w:autoSpaceDN w:val="0"/>
      <w:spacing w:after="0" w:line="240" w:lineRule="auto"/>
      <w:ind w:firstLine="0"/>
    </w:pPr>
    <w:rPr>
      <w:rFonts w:ascii="Tahoma" w:hAnsi="Tahoma"/>
      <w:color w:val="auto"/>
      <w:kern w:val="2"/>
      <w:sz w:val="16"/>
      <w:szCs w:val="16"/>
      <w:lang w:val="en-US" w:eastAsia="ko-KR"/>
    </w:rPr>
  </w:style>
  <w:style w:type="character" w:customStyle="1" w:styleId="af3">
    <w:name w:val="Текст выноски Знак"/>
    <w:basedOn w:val="a0"/>
    <w:link w:val="af2"/>
    <w:uiPriority w:val="99"/>
    <w:semiHidden/>
    <w:rsid w:val="00B81B0E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3">
    <w:name w:val="Без интервала1"/>
    <w:aliases w:val="основа"/>
    <w:rsid w:val="00B81B0E"/>
    <w:pPr>
      <w:spacing w:after="0" w:line="240" w:lineRule="auto"/>
    </w:pPr>
    <w:rPr>
      <w:rFonts w:ascii="Calibri" w:eastAsia="Times New Roman" w:hAnsi="Calibri" w:cs="Times New Roman"/>
      <w:szCs w:val="20"/>
      <w:lang w:val="en-US" w:eastAsia="en-US" w:bidi="en-US"/>
    </w:rPr>
  </w:style>
  <w:style w:type="character" w:customStyle="1" w:styleId="CharAttribute526">
    <w:name w:val="CharAttribute526"/>
    <w:rsid w:val="00B81B0E"/>
    <w:rPr>
      <w:rFonts w:ascii="Times New Roman" w:eastAsia="Times New Roman"/>
      <w:sz w:val="28"/>
    </w:rPr>
  </w:style>
  <w:style w:type="character" w:customStyle="1" w:styleId="CharAttribute534">
    <w:name w:val="CharAttribute534"/>
    <w:rsid w:val="00B81B0E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B81B0E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B81B0E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B81B0E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B81B0E"/>
    <w:pPr>
      <w:spacing w:before="100" w:beforeAutospacing="1" w:after="100" w:afterAutospacing="1" w:line="240" w:lineRule="auto"/>
      <w:ind w:firstLine="0"/>
      <w:jc w:val="left"/>
    </w:pPr>
    <w:rPr>
      <w:color w:val="auto"/>
      <w:sz w:val="24"/>
      <w:szCs w:val="24"/>
    </w:rPr>
  </w:style>
  <w:style w:type="character" w:customStyle="1" w:styleId="CharAttribute498">
    <w:name w:val="CharAttribute498"/>
    <w:rsid w:val="00B81B0E"/>
    <w:rPr>
      <w:rFonts w:ascii="Times New Roman" w:eastAsia="Times New Roman"/>
      <w:sz w:val="28"/>
    </w:rPr>
  </w:style>
  <w:style w:type="character" w:customStyle="1" w:styleId="CharAttribute499">
    <w:name w:val="CharAttribute499"/>
    <w:rsid w:val="00B81B0E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B81B0E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34"/>
    <w:qFormat/>
    <w:locked/>
    <w:rsid w:val="00B81B0E"/>
    <w:rPr>
      <w:rFonts w:ascii="Times New Roman" w:eastAsia="Times New Roman" w:hAnsi="Times New Roman" w:cs="Times New Roman"/>
      <w:color w:val="000000"/>
      <w:sz w:val="28"/>
    </w:rPr>
  </w:style>
  <w:style w:type="paragraph" w:styleId="af5">
    <w:name w:val="header"/>
    <w:basedOn w:val="a"/>
    <w:link w:val="af6"/>
    <w:uiPriority w:val="99"/>
    <w:unhideWhenUsed/>
    <w:rsid w:val="00B81B0E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ind w:firstLine="0"/>
    </w:pPr>
    <w:rPr>
      <w:color w:val="auto"/>
      <w:kern w:val="2"/>
      <w:sz w:val="20"/>
      <w:szCs w:val="24"/>
      <w:lang w:val="en-US" w:eastAsia="ko-KR"/>
    </w:rPr>
  </w:style>
  <w:style w:type="character" w:customStyle="1" w:styleId="af6">
    <w:name w:val="Верхний колонтитул Знак"/>
    <w:basedOn w:val="a0"/>
    <w:link w:val="af5"/>
    <w:uiPriority w:val="99"/>
    <w:rsid w:val="00B81B0E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B81B0E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ind w:firstLine="0"/>
    </w:pPr>
    <w:rPr>
      <w:color w:val="auto"/>
      <w:kern w:val="2"/>
      <w:sz w:val="20"/>
      <w:szCs w:val="24"/>
      <w:lang w:val="en-US" w:eastAsia="ko-KR"/>
    </w:rPr>
  </w:style>
  <w:style w:type="character" w:customStyle="1" w:styleId="af8">
    <w:name w:val="Нижний колонтитул Знак"/>
    <w:basedOn w:val="a0"/>
    <w:link w:val="af7"/>
    <w:uiPriority w:val="99"/>
    <w:rsid w:val="00B81B0E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B81B0E"/>
    <w:pPr>
      <w:spacing w:after="0" w:line="240" w:lineRule="auto"/>
    </w:pPr>
    <w:rPr>
      <w:rFonts w:ascii="Times New Roman" w:eastAsia="Batang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B81B0E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</w:rPr>
  </w:style>
  <w:style w:type="character" w:customStyle="1" w:styleId="wmi-callto">
    <w:name w:val="wmi-callto"/>
    <w:basedOn w:val="a0"/>
    <w:rsid w:val="00B81B0E"/>
  </w:style>
  <w:style w:type="table" w:styleId="af9">
    <w:name w:val="Table Grid"/>
    <w:basedOn w:val="a1"/>
    <w:uiPriority w:val="59"/>
    <w:rsid w:val="00B81B0E"/>
    <w:pPr>
      <w:spacing w:after="0" w:line="240" w:lineRule="auto"/>
    </w:pPr>
    <w:rPr>
      <w:rFonts w:ascii="Times New Roman" w:eastAsia="Symbol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B81B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character" w:customStyle="1" w:styleId="afa">
    <w:name w:val="Основной текст_"/>
    <w:link w:val="14"/>
    <w:rsid w:val="00B81B0E"/>
    <w:rPr>
      <w:rFonts w:eastAsia="Times New Roman"/>
      <w:sz w:val="27"/>
      <w:szCs w:val="27"/>
      <w:shd w:val="clear" w:color="auto" w:fill="FFFFFF"/>
    </w:rPr>
  </w:style>
  <w:style w:type="character" w:customStyle="1" w:styleId="afb">
    <w:name w:val="Основной текст + Полужирный"/>
    <w:rsid w:val="00B81B0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4">
    <w:name w:val="Основной текст1"/>
    <w:basedOn w:val="a"/>
    <w:link w:val="afa"/>
    <w:rsid w:val="00B81B0E"/>
    <w:pPr>
      <w:shd w:val="clear" w:color="auto" w:fill="FFFFFF"/>
      <w:spacing w:before="420" w:after="900" w:line="322" w:lineRule="exact"/>
      <w:ind w:hanging="360"/>
    </w:pPr>
    <w:rPr>
      <w:rFonts w:asciiTheme="minorHAnsi" w:hAnsiTheme="minorHAnsi" w:cstheme="minorBidi"/>
      <w:color w:val="auto"/>
      <w:sz w:val="27"/>
      <w:szCs w:val="27"/>
    </w:rPr>
  </w:style>
  <w:style w:type="character" w:customStyle="1" w:styleId="apple-converted-space">
    <w:name w:val="apple-converted-space"/>
    <w:rsid w:val="00B81B0E"/>
  </w:style>
  <w:style w:type="paragraph" w:customStyle="1" w:styleId="ParaAttribute7">
    <w:name w:val="ParaAttribute7"/>
    <w:rsid w:val="00B81B0E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5">
    <w:name w:val="ParaAttribute5"/>
    <w:rsid w:val="00B81B0E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3">
    <w:name w:val="ParaAttribute3"/>
    <w:rsid w:val="00B81B0E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</w:rPr>
  </w:style>
  <w:style w:type="table" w:customStyle="1" w:styleId="15">
    <w:name w:val="Сетка таблицы1"/>
    <w:basedOn w:val="a1"/>
    <w:next w:val="af9"/>
    <w:uiPriority w:val="59"/>
    <w:rsid w:val="00B81B0E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Основной текст (5)_"/>
    <w:link w:val="50"/>
    <w:rsid w:val="00B81B0E"/>
    <w:rPr>
      <w:rFonts w:eastAsia="Times New Roman"/>
      <w:sz w:val="23"/>
      <w:szCs w:val="2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B81B0E"/>
    <w:pPr>
      <w:shd w:val="clear" w:color="auto" w:fill="FFFFFF"/>
      <w:spacing w:after="0" w:line="0" w:lineRule="atLeast"/>
      <w:ind w:hanging="500"/>
    </w:pPr>
    <w:rPr>
      <w:rFonts w:asciiTheme="minorHAnsi" w:hAnsiTheme="minorHAnsi" w:cstheme="minorBidi"/>
      <w:color w:val="auto"/>
      <w:sz w:val="23"/>
      <w:szCs w:val="23"/>
    </w:rPr>
  </w:style>
  <w:style w:type="character" w:styleId="afc">
    <w:name w:val="Hyperlink"/>
    <w:basedOn w:val="a0"/>
    <w:uiPriority w:val="99"/>
    <w:unhideWhenUsed/>
    <w:rsid w:val="00BB5EF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9" w:line="359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30"/>
      <w:ind w:left="10" w:right="111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30"/>
      <w:ind w:left="10" w:right="111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paragraph" w:styleId="11">
    <w:name w:val="toc 1"/>
    <w:hidden/>
    <w:pPr>
      <w:spacing w:after="66" w:line="352" w:lineRule="auto"/>
      <w:ind w:left="15" w:right="23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link w:val="a4"/>
    <w:uiPriority w:val="34"/>
    <w:qFormat/>
    <w:rsid w:val="00EC3CB6"/>
    <w:pPr>
      <w:ind w:left="720"/>
      <w:contextualSpacing/>
    </w:pPr>
  </w:style>
  <w:style w:type="numbering" w:customStyle="1" w:styleId="12">
    <w:name w:val="Нет списка1"/>
    <w:next w:val="a2"/>
    <w:semiHidden/>
    <w:rsid w:val="00B81B0E"/>
  </w:style>
  <w:style w:type="paragraph" w:customStyle="1" w:styleId="ParaAttribute30">
    <w:name w:val="ParaAttribute30"/>
    <w:rsid w:val="00B81B0E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484">
    <w:name w:val="CharAttribute484"/>
    <w:uiPriority w:val="99"/>
    <w:rsid w:val="00B81B0E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B81B0E"/>
    <w:pPr>
      <w:spacing w:after="0" w:line="240" w:lineRule="auto"/>
      <w:ind w:firstLine="0"/>
      <w:jc w:val="left"/>
    </w:pPr>
    <w:rPr>
      <w:color w:val="auto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rsid w:val="00B81B0E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B81B0E"/>
    <w:rPr>
      <w:vertAlign w:val="superscript"/>
    </w:rPr>
  </w:style>
  <w:style w:type="paragraph" w:customStyle="1" w:styleId="ParaAttribute38">
    <w:name w:val="ParaAttribute38"/>
    <w:rsid w:val="00B81B0E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501">
    <w:name w:val="CharAttribute501"/>
    <w:uiPriority w:val="99"/>
    <w:rsid w:val="00B81B0E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B81B0E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99"/>
    <w:qFormat/>
    <w:rsid w:val="00B81B0E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99"/>
    <w:rsid w:val="00B81B0E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B81B0E"/>
    <w:rPr>
      <w:rFonts w:ascii="Times New Roman" w:eastAsia="Times New Roman"/>
      <w:sz w:val="28"/>
    </w:rPr>
  </w:style>
  <w:style w:type="character" w:customStyle="1" w:styleId="CharAttribute512">
    <w:name w:val="CharAttribute512"/>
    <w:rsid w:val="00B81B0E"/>
    <w:rPr>
      <w:rFonts w:ascii="Times New Roman" w:eastAsia="Times New Roman"/>
      <w:sz w:val="28"/>
    </w:rPr>
  </w:style>
  <w:style w:type="character" w:customStyle="1" w:styleId="CharAttribute3">
    <w:name w:val="CharAttribute3"/>
    <w:rsid w:val="00B81B0E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B81B0E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B81B0E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B81B0E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B81B0E"/>
    <w:pPr>
      <w:spacing w:before="64" w:after="120" w:line="240" w:lineRule="auto"/>
      <w:ind w:left="283" w:right="816" w:firstLine="0"/>
    </w:pPr>
    <w:rPr>
      <w:rFonts w:ascii="Calibri" w:eastAsia="Calibri" w:hAnsi="Calibri"/>
      <w:color w:val="auto"/>
      <w:sz w:val="22"/>
      <w:lang w:val="x-none" w:eastAsia="en-US"/>
    </w:rPr>
  </w:style>
  <w:style w:type="character" w:customStyle="1" w:styleId="ab">
    <w:name w:val="Основной текст с отступом Знак"/>
    <w:basedOn w:val="a0"/>
    <w:link w:val="aa"/>
    <w:rsid w:val="00B81B0E"/>
    <w:rPr>
      <w:rFonts w:ascii="Calibri" w:eastAsia="Calibri" w:hAnsi="Calibri" w:cs="Times New Roman"/>
      <w:lang w:val="x-none" w:eastAsia="en-US"/>
    </w:rPr>
  </w:style>
  <w:style w:type="paragraph" w:styleId="3">
    <w:name w:val="Body Text Indent 3"/>
    <w:basedOn w:val="a"/>
    <w:link w:val="30"/>
    <w:unhideWhenUsed/>
    <w:rsid w:val="00B81B0E"/>
    <w:pPr>
      <w:spacing w:before="64" w:after="120" w:line="240" w:lineRule="auto"/>
      <w:ind w:left="283" w:right="816" w:firstLine="0"/>
    </w:pPr>
    <w:rPr>
      <w:rFonts w:ascii="Calibri" w:eastAsia="Calibri" w:hAnsi="Calibri"/>
      <w:color w:val="auto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B81B0E"/>
    <w:rPr>
      <w:rFonts w:ascii="Calibri" w:eastAsia="Calibri" w:hAnsi="Calibri" w:cs="Times New Roman"/>
      <w:sz w:val="16"/>
      <w:szCs w:val="16"/>
      <w:lang w:val="x-none" w:eastAsia="en-US"/>
    </w:rPr>
  </w:style>
  <w:style w:type="paragraph" w:styleId="21">
    <w:name w:val="Body Text Indent 2"/>
    <w:basedOn w:val="a"/>
    <w:link w:val="22"/>
    <w:unhideWhenUsed/>
    <w:rsid w:val="00B81B0E"/>
    <w:pPr>
      <w:spacing w:before="64" w:after="120" w:line="480" w:lineRule="auto"/>
      <w:ind w:left="283" w:right="816" w:firstLine="0"/>
    </w:pPr>
    <w:rPr>
      <w:rFonts w:ascii="Calibri" w:eastAsia="Calibri" w:hAnsi="Calibri"/>
      <w:color w:val="auto"/>
      <w:sz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B81B0E"/>
    <w:rPr>
      <w:rFonts w:ascii="Calibri" w:eastAsia="Calibri" w:hAnsi="Calibri" w:cs="Times New Roman"/>
      <w:lang w:val="x-none" w:eastAsia="en-US"/>
    </w:rPr>
  </w:style>
  <w:style w:type="character" w:customStyle="1" w:styleId="CharAttribute504">
    <w:name w:val="CharAttribute504"/>
    <w:rsid w:val="00B81B0E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B81B0E"/>
    <w:pPr>
      <w:overflowPunct w:val="0"/>
      <w:autoSpaceDE w:val="0"/>
      <w:autoSpaceDN w:val="0"/>
      <w:adjustRightInd w:val="0"/>
      <w:spacing w:after="0" w:line="360" w:lineRule="auto"/>
      <w:ind w:firstLine="539"/>
      <w:textAlignment w:val="baseline"/>
    </w:pPr>
    <w:rPr>
      <w:color w:val="auto"/>
      <w:szCs w:val="20"/>
    </w:rPr>
  </w:style>
  <w:style w:type="paragraph" w:styleId="ac">
    <w:name w:val="Block Text"/>
    <w:basedOn w:val="a"/>
    <w:rsid w:val="00B81B0E"/>
    <w:pPr>
      <w:shd w:val="clear" w:color="auto" w:fill="FFFFFF"/>
      <w:spacing w:after="0" w:line="360" w:lineRule="auto"/>
      <w:ind w:left="-709" w:right="-9" w:firstLine="709"/>
    </w:pPr>
    <w:rPr>
      <w:color w:val="auto"/>
      <w:spacing w:val="5"/>
      <w:sz w:val="24"/>
      <w:szCs w:val="20"/>
    </w:rPr>
  </w:style>
  <w:style w:type="paragraph" w:customStyle="1" w:styleId="ParaAttribute0">
    <w:name w:val="ParaAttribute0"/>
    <w:rsid w:val="00B81B0E"/>
    <w:pPr>
      <w:spacing w:after="0" w:line="240" w:lineRule="auto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8">
    <w:name w:val="ParaAttribute8"/>
    <w:rsid w:val="00B81B0E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268">
    <w:name w:val="CharAttribute268"/>
    <w:rsid w:val="00B81B0E"/>
    <w:rPr>
      <w:rFonts w:ascii="Times New Roman" w:eastAsia="Times New Roman"/>
      <w:sz w:val="28"/>
    </w:rPr>
  </w:style>
  <w:style w:type="character" w:customStyle="1" w:styleId="CharAttribute269">
    <w:name w:val="CharAttribute269"/>
    <w:rsid w:val="00B81B0E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B81B0E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B81B0E"/>
    <w:rPr>
      <w:rFonts w:ascii="Times New Roman" w:eastAsia="Times New Roman"/>
      <w:sz w:val="28"/>
    </w:rPr>
  </w:style>
  <w:style w:type="character" w:customStyle="1" w:styleId="CharAttribute273">
    <w:name w:val="CharAttribute273"/>
    <w:rsid w:val="00B81B0E"/>
    <w:rPr>
      <w:rFonts w:ascii="Times New Roman" w:eastAsia="Times New Roman"/>
      <w:sz w:val="28"/>
    </w:rPr>
  </w:style>
  <w:style w:type="character" w:customStyle="1" w:styleId="CharAttribute274">
    <w:name w:val="CharAttribute274"/>
    <w:rsid w:val="00B81B0E"/>
    <w:rPr>
      <w:rFonts w:ascii="Times New Roman" w:eastAsia="Times New Roman"/>
      <w:sz w:val="28"/>
    </w:rPr>
  </w:style>
  <w:style w:type="character" w:customStyle="1" w:styleId="CharAttribute275">
    <w:name w:val="CharAttribute275"/>
    <w:rsid w:val="00B81B0E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B81B0E"/>
    <w:rPr>
      <w:rFonts w:ascii="Times New Roman" w:eastAsia="Times New Roman"/>
      <w:sz w:val="28"/>
    </w:rPr>
  </w:style>
  <w:style w:type="character" w:customStyle="1" w:styleId="CharAttribute277">
    <w:name w:val="CharAttribute277"/>
    <w:rsid w:val="00B81B0E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B81B0E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B81B0E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B81B0E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B81B0E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B81B0E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B81B0E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B81B0E"/>
    <w:rPr>
      <w:rFonts w:ascii="Times New Roman" w:eastAsia="Times New Roman"/>
      <w:sz w:val="28"/>
    </w:rPr>
  </w:style>
  <w:style w:type="character" w:customStyle="1" w:styleId="CharAttribute285">
    <w:name w:val="CharAttribute285"/>
    <w:rsid w:val="00B81B0E"/>
    <w:rPr>
      <w:rFonts w:ascii="Times New Roman" w:eastAsia="Times New Roman"/>
      <w:sz w:val="28"/>
    </w:rPr>
  </w:style>
  <w:style w:type="character" w:customStyle="1" w:styleId="CharAttribute286">
    <w:name w:val="CharAttribute286"/>
    <w:rsid w:val="00B81B0E"/>
    <w:rPr>
      <w:rFonts w:ascii="Times New Roman" w:eastAsia="Times New Roman"/>
      <w:sz w:val="28"/>
    </w:rPr>
  </w:style>
  <w:style w:type="character" w:customStyle="1" w:styleId="CharAttribute287">
    <w:name w:val="CharAttribute287"/>
    <w:rsid w:val="00B81B0E"/>
    <w:rPr>
      <w:rFonts w:ascii="Times New Roman" w:eastAsia="Times New Roman"/>
      <w:sz w:val="28"/>
    </w:rPr>
  </w:style>
  <w:style w:type="character" w:customStyle="1" w:styleId="CharAttribute288">
    <w:name w:val="CharAttribute288"/>
    <w:rsid w:val="00B81B0E"/>
    <w:rPr>
      <w:rFonts w:ascii="Times New Roman" w:eastAsia="Times New Roman"/>
      <w:sz w:val="28"/>
    </w:rPr>
  </w:style>
  <w:style w:type="character" w:customStyle="1" w:styleId="CharAttribute289">
    <w:name w:val="CharAttribute289"/>
    <w:rsid w:val="00B81B0E"/>
    <w:rPr>
      <w:rFonts w:ascii="Times New Roman" w:eastAsia="Times New Roman"/>
      <w:sz w:val="28"/>
    </w:rPr>
  </w:style>
  <w:style w:type="character" w:customStyle="1" w:styleId="CharAttribute290">
    <w:name w:val="CharAttribute290"/>
    <w:rsid w:val="00B81B0E"/>
    <w:rPr>
      <w:rFonts w:ascii="Times New Roman" w:eastAsia="Times New Roman"/>
      <w:sz w:val="28"/>
    </w:rPr>
  </w:style>
  <w:style w:type="character" w:customStyle="1" w:styleId="CharAttribute291">
    <w:name w:val="CharAttribute291"/>
    <w:rsid w:val="00B81B0E"/>
    <w:rPr>
      <w:rFonts w:ascii="Times New Roman" w:eastAsia="Times New Roman"/>
      <w:sz w:val="28"/>
    </w:rPr>
  </w:style>
  <w:style w:type="character" w:customStyle="1" w:styleId="CharAttribute292">
    <w:name w:val="CharAttribute292"/>
    <w:rsid w:val="00B81B0E"/>
    <w:rPr>
      <w:rFonts w:ascii="Times New Roman" w:eastAsia="Times New Roman"/>
      <w:sz w:val="28"/>
    </w:rPr>
  </w:style>
  <w:style w:type="character" w:customStyle="1" w:styleId="CharAttribute293">
    <w:name w:val="CharAttribute293"/>
    <w:rsid w:val="00B81B0E"/>
    <w:rPr>
      <w:rFonts w:ascii="Times New Roman" w:eastAsia="Times New Roman"/>
      <w:sz w:val="28"/>
    </w:rPr>
  </w:style>
  <w:style w:type="character" w:customStyle="1" w:styleId="CharAttribute294">
    <w:name w:val="CharAttribute294"/>
    <w:rsid w:val="00B81B0E"/>
    <w:rPr>
      <w:rFonts w:ascii="Times New Roman" w:eastAsia="Times New Roman"/>
      <w:sz w:val="28"/>
    </w:rPr>
  </w:style>
  <w:style w:type="character" w:customStyle="1" w:styleId="CharAttribute295">
    <w:name w:val="CharAttribute295"/>
    <w:rsid w:val="00B81B0E"/>
    <w:rPr>
      <w:rFonts w:ascii="Times New Roman" w:eastAsia="Times New Roman"/>
      <w:sz w:val="28"/>
    </w:rPr>
  </w:style>
  <w:style w:type="character" w:customStyle="1" w:styleId="CharAttribute296">
    <w:name w:val="CharAttribute296"/>
    <w:rsid w:val="00B81B0E"/>
    <w:rPr>
      <w:rFonts w:ascii="Times New Roman" w:eastAsia="Times New Roman"/>
      <w:sz w:val="28"/>
    </w:rPr>
  </w:style>
  <w:style w:type="character" w:customStyle="1" w:styleId="CharAttribute297">
    <w:name w:val="CharAttribute297"/>
    <w:rsid w:val="00B81B0E"/>
    <w:rPr>
      <w:rFonts w:ascii="Times New Roman" w:eastAsia="Times New Roman"/>
      <w:sz w:val="28"/>
    </w:rPr>
  </w:style>
  <w:style w:type="character" w:customStyle="1" w:styleId="CharAttribute298">
    <w:name w:val="CharAttribute298"/>
    <w:rsid w:val="00B81B0E"/>
    <w:rPr>
      <w:rFonts w:ascii="Times New Roman" w:eastAsia="Times New Roman"/>
      <w:sz w:val="28"/>
    </w:rPr>
  </w:style>
  <w:style w:type="character" w:customStyle="1" w:styleId="CharAttribute299">
    <w:name w:val="CharAttribute299"/>
    <w:rsid w:val="00B81B0E"/>
    <w:rPr>
      <w:rFonts w:ascii="Times New Roman" w:eastAsia="Times New Roman"/>
      <w:sz w:val="28"/>
    </w:rPr>
  </w:style>
  <w:style w:type="character" w:customStyle="1" w:styleId="CharAttribute300">
    <w:name w:val="CharAttribute300"/>
    <w:rsid w:val="00B81B0E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B81B0E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B81B0E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B81B0E"/>
    <w:rPr>
      <w:rFonts w:ascii="Times New Roman" w:eastAsia="Times New Roman"/>
      <w:sz w:val="28"/>
    </w:rPr>
  </w:style>
  <w:style w:type="character" w:customStyle="1" w:styleId="CharAttribute305">
    <w:name w:val="CharAttribute305"/>
    <w:rsid w:val="00B81B0E"/>
    <w:rPr>
      <w:rFonts w:ascii="Times New Roman" w:eastAsia="Times New Roman"/>
      <w:sz w:val="28"/>
    </w:rPr>
  </w:style>
  <w:style w:type="character" w:customStyle="1" w:styleId="CharAttribute306">
    <w:name w:val="CharAttribute306"/>
    <w:rsid w:val="00B81B0E"/>
    <w:rPr>
      <w:rFonts w:ascii="Times New Roman" w:eastAsia="Times New Roman"/>
      <w:sz w:val="28"/>
    </w:rPr>
  </w:style>
  <w:style w:type="character" w:customStyle="1" w:styleId="CharAttribute307">
    <w:name w:val="CharAttribute307"/>
    <w:rsid w:val="00B81B0E"/>
    <w:rPr>
      <w:rFonts w:ascii="Times New Roman" w:eastAsia="Times New Roman"/>
      <w:sz w:val="28"/>
    </w:rPr>
  </w:style>
  <w:style w:type="character" w:customStyle="1" w:styleId="CharAttribute308">
    <w:name w:val="CharAttribute308"/>
    <w:rsid w:val="00B81B0E"/>
    <w:rPr>
      <w:rFonts w:ascii="Times New Roman" w:eastAsia="Times New Roman"/>
      <w:sz w:val="28"/>
    </w:rPr>
  </w:style>
  <w:style w:type="character" w:customStyle="1" w:styleId="CharAttribute309">
    <w:name w:val="CharAttribute309"/>
    <w:rsid w:val="00B81B0E"/>
    <w:rPr>
      <w:rFonts w:ascii="Times New Roman" w:eastAsia="Times New Roman"/>
      <w:sz w:val="28"/>
    </w:rPr>
  </w:style>
  <w:style w:type="character" w:customStyle="1" w:styleId="CharAttribute310">
    <w:name w:val="CharAttribute310"/>
    <w:rsid w:val="00B81B0E"/>
    <w:rPr>
      <w:rFonts w:ascii="Times New Roman" w:eastAsia="Times New Roman"/>
      <w:sz w:val="28"/>
    </w:rPr>
  </w:style>
  <w:style w:type="character" w:customStyle="1" w:styleId="CharAttribute311">
    <w:name w:val="CharAttribute311"/>
    <w:rsid w:val="00B81B0E"/>
    <w:rPr>
      <w:rFonts w:ascii="Times New Roman" w:eastAsia="Times New Roman"/>
      <w:sz w:val="28"/>
    </w:rPr>
  </w:style>
  <w:style w:type="character" w:customStyle="1" w:styleId="CharAttribute312">
    <w:name w:val="CharAttribute312"/>
    <w:rsid w:val="00B81B0E"/>
    <w:rPr>
      <w:rFonts w:ascii="Times New Roman" w:eastAsia="Times New Roman"/>
      <w:sz w:val="28"/>
    </w:rPr>
  </w:style>
  <w:style w:type="character" w:customStyle="1" w:styleId="CharAttribute313">
    <w:name w:val="CharAttribute313"/>
    <w:rsid w:val="00B81B0E"/>
    <w:rPr>
      <w:rFonts w:ascii="Times New Roman" w:eastAsia="Times New Roman"/>
      <w:sz w:val="28"/>
    </w:rPr>
  </w:style>
  <w:style w:type="character" w:customStyle="1" w:styleId="CharAttribute314">
    <w:name w:val="CharAttribute314"/>
    <w:rsid w:val="00B81B0E"/>
    <w:rPr>
      <w:rFonts w:ascii="Times New Roman" w:eastAsia="Times New Roman"/>
      <w:sz w:val="28"/>
    </w:rPr>
  </w:style>
  <w:style w:type="character" w:customStyle="1" w:styleId="CharAttribute315">
    <w:name w:val="CharAttribute315"/>
    <w:rsid w:val="00B81B0E"/>
    <w:rPr>
      <w:rFonts w:ascii="Times New Roman" w:eastAsia="Times New Roman"/>
      <w:sz w:val="28"/>
    </w:rPr>
  </w:style>
  <w:style w:type="character" w:customStyle="1" w:styleId="CharAttribute316">
    <w:name w:val="CharAttribute316"/>
    <w:rsid w:val="00B81B0E"/>
    <w:rPr>
      <w:rFonts w:ascii="Times New Roman" w:eastAsia="Times New Roman"/>
      <w:sz w:val="28"/>
    </w:rPr>
  </w:style>
  <w:style w:type="character" w:customStyle="1" w:styleId="CharAttribute317">
    <w:name w:val="CharAttribute317"/>
    <w:rsid w:val="00B81B0E"/>
    <w:rPr>
      <w:rFonts w:ascii="Times New Roman" w:eastAsia="Times New Roman"/>
      <w:sz w:val="28"/>
    </w:rPr>
  </w:style>
  <w:style w:type="character" w:customStyle="1" w:styleId="CharAttribute318">
    <w:name w:val="CharAttribute318"/>
    <w:rsid w:val="00B81B0E"/>
    <w:rPr>
      <w:rFonts w:ascii="Times New Roman" w:eastAsia="Times New Roman"/>
      <w:sz w:val="28"/>
    </w:rPr>
  </w:style>
  <w:style w:type="character" w:customStyle="1" w:styleId="CharAttribute319">
    <w:name w:val="CharAttribute319"/>
    <w:rsid w:val="00B81B0E"/>
    <w:rPr>
      <w:rFonts w:ascii="Times New Roman" w:eastAsia="Times New Roman"/>
      <w:sz w:val="28"/>
    </w:rPr>
  </w:style>
  <w:style w:type="character" w:customStyle="1" w:styleId="CharAttribute320">
    <w:name w:val="CharAttribute320"/>
    <w:rsid w:val="00B81B0E"/>
    <w:rPr>
      <w:rFonts w:ascii="Times New Roman" w:eastAsia="Times New Roman"/>
      <w:sz w:val="28"/>
    </w:rPr>
  </w:style>
  <w:style w:type="character" w:customStyle="1" w:styleId="CharAttribute321">
    <w:name w:val="CharAttribute321"/>
    <w:rsid w:val="00B81B0E"/>
    <w:rPr>
      <w:rFonts w:ascii="Times New Roman" w:eastAsia="Times New Roman"/>
      <w:sz w:val="28"/>
    </w:rPr>
  </w:style>
  <w:style w:type="character" w:customStyle="1" w:styleId="CharAttribute322">
    <w:name w:val="CharAttribute322"/>
    <w:rsid w:val="00B81B0E"/>
    <w:rPr>
      <w:rFonts w:ascii="Times New Roman" w:eastAsia="Times New Roman"/>
      <w:sz w:val="28"/>
    </w:rPr>
  </w:style>
  <w:style w:type="character" w:customStyle="1" w:styleId="CharAttribute323">
    <w:name w:val="CharAttribute323"/>
    <w:rsid w:val="00B81B0E"/>
    <w:rPr>
      <w:rFonts w:ascii="Times New Roman" w:eastAsia="Times New Roman"/>
      <w:sz w:val="28"/>
    </w:rPr>
  </w:style>
  <w:style w:type="character" w:customStyle="1" w:styleId="CharAttribute324">
    <w:name w:val="CharAttribute324"/>
    <w:rsid w:val="00B81B0E"/>
    <w:rPr>
      <w:rFonts w:ascii="Times New Roman" w:eastAsia="Times New Roman"/>
      <w:sz w:val="28"/>
    </w:rPr>
  </w:style>
  <w:style w:type="character" w:customStyle="1" w:styleId="CharAttribute325">
    <w:name w:val="CharAttribute325"/>
    <w:rsid w:val="00B81B0E"/>
    <w:rPr>
      <w:rFonts w:ascii="Times New Roman" w:eastAsia="Times New Roman"/>
      <w:sz w:val="28"/>
    </w:rPr>
  </w:style>
  <w:style w:type="character" w:customStyle="1" w:styleId="CharAttribute326">
    <w:name w:val="CharAttribute326"/>
    <w:rsid w:val="00B81B0E"/>
    <w:rPr>
      <w:rFonts w:ascii="Times New Roman" w:eastAsia="Times New Roman"/>
      <w:sz w:val="28"/>
    </w:rPr>
  </w:style>
  <w:style w:type="character" w:customStyle="1" w:styleId="CharAttribute327">
    <w:name w:val="CharAttribute327"/>
    <w:rsid w:val="00B81B0E"/>
    <w:rPr>
      <w:rFonts w:ascii="Times New Roman" w:eastAsia="Times New Roman"/>
      <w:sz w:val="28"/>
    </w:rPr>
  </w:style>
  <w:style w:type="character" w:customStyle="1" w:styleId="CharAttribute328">
    <w:name w:val="CharAttribute328"/>
    <w:rsid w:val="00B81B0E"/>
    <w:rPr>
      <w:rFonts w:ascii="Times New Roman" w:eastAsia="Times New Roman"/>
      <w:sz w:val="28"/>
    </w:rPr>
  </w:style>
  <w:style w:type="character" w:customStyle="1" w:styleId="CharAttribute329">
    <w:name w:val="CharAttribute329"/>
    <w:rsid w:val="00B81B0E"/>
    <w:rPr>
      <w:rFonts w:ascii="Times New Roman" w:eastAsia="Times New Roman"/>
      <w:sz w:val="28"/>
    </w:rPr>
  </w:style>
  <w:style w:type="character" w:customStyle="1" w:styleId="CharAttribute330">
    <w:name w:val="CharAttribute330"/>
    <w:rsid w:val="00B81B0E"/>
    <w:rPr>
      <w:rFonts w:ascii="Times New Roman" w:eastAsia="Times New Roman"/>
      <w:sz w:val="28"/>
    </w:rPr>
  </w:style>
  <w:style w:type="character" w:customStyle="1" w:styleId="CharAttribute331">
    <w:name w:val="CharAttribute331"/>
    <w:rsid w:val="00B81B0E"/>
    <w:rPr>
      <w:rFonts w:ascii="Times New Roman" w:eastAsia="Times New Roman"/>
      <w:sz w:val="28"/>
    </w:rPr>
  </w:style>
  <w:style w:type="character" w:customStyle="1" w:styleId="CharAttribute332">
    <w:name w:val="CharAttribute332"/>
    <w:rsid w:val="00B81B0E"/>
    <w:rPr>
      <w:rFonts w:ascii="Times New Roman" w:eastAsia="Times New Roman"/>
      <w:sz w:val="28"/>
    </w:rPr>
  </w:style>
  <w:style w:type="character" w:customStyle="1" w:styleId="CharAttribute333">
    <w:name w:val="CharAttribute333"/>
    <w:rsid w:val="00B81B0E"/>
    <w:rPr>
      <w:rFonts w:ascii="Times New Roman" w:eastAsia="Times New Roman"/>
      <w:sz w:val="28"/>
    </w:rPr>
  </w:style>
  <w:style w:type="character" w:customStyle="1" w:styleId="CharAttribute334">
    <w:name w:val="CharAttribute334"/>
    <w:rsid w:val="00B81B0E"/>
    <w:rPr>
      <w:rFonts w:ascii="Times New Roman" w:eastAsia="Times New Roman"/>
      <w:sz w:val="28"/>
    </w:rPr>
  </w:style>
  <w:style w:type="character" w:customStyle="1" w:styleId="CharAttribute335">
    <w:name w:val="CharAttribute335"/>
    <w:rsid w:val="00B81B0E"/>
    <w:rPr>
      <w:rFonts w:ascii="Times New Roman" w:eastAsia="Times New Roman"/>
      <w:sz w:val="28"/>
    </w:rPr>
  </w:style>
  <w:style w:type="character" w:customStyle="1" w:styleId="CharAttribute514">
    <w:name w:val="CharAttribute514"/>
    <w:rsid w:val="00B81B0E"/>
    <w:rPr>
      <w:rFonts w:ascii="Times New Roman" w:eastAsia="Times New Roman"/>
      <w:sz w:val="28"/>
    </w:rPr>
  </w:style>
  <w:style w:type="character" w:customStyle="1" w:styleId="CharAttribute520">
    <w:name w:val="CharAttribute520"/>
    <w:rsid w:val="00B81B0E"/>
    <w:rPr>
      <w:rFonts w:ascii="Times New Roman" w:eastAsia="Times New Roman"/>
      <w:sz w:val="28"/>
    </w:rPr>
  </w:style>
  <w:style w:type="character" w:customStyle="1" w:styleId="CharAttribute521">
    <w:name w:val="CharAttribute521"/>
    <w:rsid w:val="00B81B0E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B81B0E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B81B0E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16">
    <w:name w:val="ParaAttribute16"/>
    <w:uiPriority w:val="99"/>
    <w:rsid w:val="00B81B0E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485">
    <w:name w:val="CharAttribute485"/>
    <w:uiPriority w:val="99"/>
    <w:rsid w:val="00B81B0E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B81B0E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81B0E"/>
    <w:pPr>
      <w:widowControl w:val="0"/>
      <w:wordWrap w:val="0"/>
      <w:autoSpaceDE w:val="0"/>
      <w:autoSpaceDN w:val="0"/>
      <w:spacing w:after="0" w:line="240" w:lineRule="auto"/>
      <w:ind w:firstLine="0"/>
    </w:pPr>
    <w:rPr>
      <w:color w:val="auto"/>
      <w:kern w:val="2"/>
      <w:sz w:val="20"/>
      <w:szCs w:val="20"/>
      <w:lang w:val="en-US" w:eastAsia="ko-KR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B81B0E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81B0E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B81B0E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B81B0E"/>
    <w:pPr>
      <w:widowControl w:val="0"/>
      <w:wordWrap w:val="0"/>
      <w:autoSpaceDE w:val="0"/>
      <w:autoSpaceDN w:val="0"/>
      <w:spacing w:after="0" w:line="240" w:lineRule="auto"/>
      <w:ind w:firstLine="0"/>
    </w:pPr>
    <w:rPr>
      <w:rFonts w:ascii="Tahoma" w:hAnsi="Tahoma"/>
      <w:color w:val="auto"/>
      <w:kern w:val="2"/>
      <w:sz w:val="16"/>
      <w:szCs w:val="16"/>
      <w:lang w:val="en-US" w:eastAsia="ko-KR"/>
    </w:rPr>
  </w:style>
  <w:style w:type="character" w:customStyle="1" w:styleId="af3">
    <w:name w:val="Текст выноски Знак"/>
    <w:basedOn w:val="a0"/>
    <w:link w:val="af2"/>
    <w:uiPriority w:val="99"/>
    <w:semiHidden/>
    <w:rsid w:val="00B81B0E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3">
    <w:name w:val="Без интервала1"/>
    <w:aliases w:val="основа"/>
    <w:rsid w:val="00B81B0E"/>
    <w:pPr>
      <w:spacing w:after="0" w:line="240" w:lineRule="auto"/>
    </w:pPr>
    <w:rPr>
      <w:rFonts w:ascii="Calibri" w:eastAsia="Times New Roman" w:hAnsi="Calibri" w:cs="Times New Roman"/>
      <w:szCs w:val="20"/>
      <w:lang w:val="en-US" w:eastAsia="en-US" w:bidi="en-US"/>
    </w:rPr>
  </w:style>
  <w:style w:type="character" w:customStyle="1" w:styleId="CharAttribute526">
    <w:name w:val="CharAttribute526"/>
    <w:rsid w:val="00B81B0E"/>
    <w:rPr>
      <w:rFonts w:ascii="Times New Roman" w:eastAsia="Times New Roman"/>
      <w:sz w:val="28"/>
    </w:rPr>
  </w:style>
  <w:style w:type="character" w:customStyle="1" w:styleId="CharAttribute534">
    <w:name w:val="CharAttribute534"/>
    <w:rsid w:val="00B81B0E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B81B0E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B81B0E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B81B0E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B81B0E"/>
    <w:pPr>
      <w:spacing w:before="100" w:beforeAutospacing="1" w:after="100" w:afterAutospacing="1" w:line="240" w:lineRule="auto"/>
      <w:ind w:firstLine="0"/>
      <w:jc w:val="left"/>
    </w:pPr>
    <w:rPr>
      <w:color w:val="auto"/>
      <w:sz w:val="24"/>
      <w:szCs w:val="24"/>
    </w:rPr>
  </w:style>
  <w:style w:type="character" w:customStyle="1" w:styleId="CharAttribute498">
    <w:name w:val="CharAttribute498"/>
    <w:rsid w:val="00B81B0E"/>
    <w:rPr>
      <w:rFonts w:ascii="Times New Roman" w:eastAsia="Times New Roman"/>
      <w:sz w:val="28"/>
    </w:rPr>
  </w:style>
  <w:style w:type="character" w:customStyle="1" w:styleId="CharAttribute499">
    <w:name w:val="CharAttribute499"/>
    <w:rsid w:val="00B81B0E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B81B0E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34"/>
    <w:qFormat/>
    <w:locked/>
    <w:rsid w:val="00B81B0E"/>
    <w:rPr>
      <w:rFonts w:ascii="Times New Roman" w:eastAsia="Times New Roman" w:hAnsi="Times New Roman" w:cs="Times New Roman"/>
      <w:color w:val="000000"/>
      <w:sz w:val="28"/>
    </w:rPr>
  </w:style>
  <w:style w:type="paragraph" w:styleId="af5">
    <w:name w:val="header"/>
    <w:basedOn w:val="a"/>
    <w:link w:val="af6"/>
    <w:uiPriority w:val="99"/>
    <w:unhideWhenUsed/>
    <w:rsid w:val="00B81B0E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ind w:firstLine="0"/>
    </w:pPr>
    <w:rPr>
      <w:color w:val="auto"/>
      <w:kern w:val="2"/>
      <w:sz w:val="20"/>
      <w:szCs w:val="24"/>
      <w:lang w:val="en-US" w:eastAsia="ko-KR"/>
    </w:rPr>
  </w:style>
  <w:style w:type="character" w:customStyle="1" w:styleId="af6">
    <w:name w:val="Верхний колонтитул Знак"/>
    <w:basedOn w:val="a0"/>
    <w:link w:val="af5"/>
    <w:uiPriority w:val="99"/>
    <w:rsid w:val="00B81B0E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B81B0E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ind w:firstLine="0"/>
    </w:pPr>
    <w:rPr>
      <w:color w:val="auto"/>
      <w:kern w:val="2"/>
      <w:sz w:val="20"/>
      <w:szCs w:val="24"/>
      <w:lang w:val="en-US" w:eastAsia="ko-KR"/>
    </w:rPr>
  </w:style>
  <w:style w:type="character" w:customStyle="1" w:styleId="af8">
    <w:name w:val="Нижний колонтитул Знак"/>
    <w:basedOn w:val="a0"/>
    <w:link w:val="af7"/>
    <w:uiPriority w:val="99"/>
    <w:rsid w:val="00B81B0E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B81B0E"/>
    <w:pPr>
      <w:spacing w:after="0" w:line="240" w:lineRule="auto"/>
    </w:pPr>
    <w:rPr>
      <w:rFonts w:ascii="Times New Roman" w:eastAsia="Batang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B81B0E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</w:rPr>
  </w:style>
  <w:style w:type="character" w:customStyle="1" w:styleId="wmi-callto">
    <w:name w:val="wmi-callto"/>
    <w:basedOn w:val="a0"/>
    <w:rsid w:val="00B81B0E"/>
  </w:style>
  <w:style w:type="table" w:styleId="af9">
    <w:name w:val="Table Grid"/>
    <w:basedOn w:val="a1"/>
    <w:uiPriority w:val="59"/>
    <w:rsid w:val="00B81B0E"/>
    <w:pPr>
      <w:spacing w:after="0" w:line="240" w:lineRule="auto"/>
    </w:pPr>
    <w:rPr>
      <w:rFonts w:ascii="Times New Roman" w:eastAsia="Symbol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B81B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character" w:customStyle="1" w:styleId="afa">
    <w:name w:val="Основной текст_"/>
    <w:link w:val="14"/>
    <w:rsid w:val="00B81B0E"/>
    <w:rPr>
      <w:rFonts w:eastAsia="Times New Roman"/>
      <w:sz w:val="27"/>
      <w:szCs w:val="27"/>
      <w:shd w:val="clear" w:color="auto" w:fill="FFFFFF"/>
    </w:rPr>
  </w:style>
  <w:style w:type="character" w:customStyle="1" w:styleId="afb">
    <w:name w:val="Основной текст + Полужирный"/>
    <w:rsid w:val="00B81B0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4">
    <w:name w:val="Основной текст1"/>
    <w:basedOn w:val="a"/>
    <w:link w:val="afa"/>
    <w:rsid w:val="00B81B0E"/>
    <w:pPr>
      <w:shd w:val="clear" w:color="auto" w:fill="FFFFFF"/>
      <w:spacing w:before="420" w:after="900" w:line="322" w:lineRule="exact"/>
      <w:ind w:hanging="360"/>
    </w:pPr>
    <w:rPr>
      <w:rFonts w:asciiTheme="minorHAnsi" w:hAnsiTheme="minorHAnsi" w:cstheme="minorBidi"/>
      <w:color w:val="auto"/>
      <w:sz w:val="27"/>
      <w:szCs w:val="27"/>
    </w:rPr>
  </w:style>
  <w:style w:type="character" w:customStyle="1" w:styleId="apple-converted-space">
    <w:name w:val="apple-converted-space"/>
    <w:rsid w:val="00B81B0E"/>
  </w:style>
  <w:style w:type="paragraph" w:customStyle="1" w:styleId="ParaAttribute7">
    <w:name w:val="ParaAttribute7"/>
    <w:rsid w:val="00B81B0E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5">
    <w:name w:val="ParaAttribute5"/>
    <w:rsid w:val="00B81B0E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3">
    <w:name w:val="ParaAttribute3"/>
    <w:rsid w:val="00B81B0E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</w:rPr>
  </w:style>
  <w:style w:type="table" w:customStyle="1" w:styleId="15">
    <w:name w:val="Сетка таблицы1"/>
    <w:basedOn w:val="a1"/>
    <w:next w:val="af9"/>
    <w:uiPriority w:val="59"/>
    <w:rsid w:val="00B81B0E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Основной текст (5)_"/>
    <w:link w:val="50"/>
    <w:rsid w:val="00B81B0E"/>
    <w:rPr>
      <w:rFonts w:eastAsia="Times New Roman"/>
      <w:sz w:val="23"/>
      <w:szCs w:val="2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B81B0E"/>
    <w:pPr>
      <w:shd w:val="clear" w:color="auto" w:fill="FFFFFF"/>
      <w:spacing w:after="0" w:line="0" w:lineRule="atLeast"/>
      <w:ind w:hanging="500"/>
    </w:pPr>
    <w:rPr>
      <w:rFonts w:asciiTheme="minorHAnsi" w:hAnsiTheme="minorHAnsi" w:cstheme="minorBidi"/>
      <w:color w:val="auto"/>
      <w:sz w:val="23"/>
      <w:szCs w:val="23"/>
    </w:rPr>
  </w:style>
  <w:style w:type="character" w:styleId="afc">
    <w:name w:val="Hyperlink"/>
    <w:basedOn w:val="a0"/>
    <w:uiPriority w:val="99"/>
    <w:unhideWhenUsed/>
    <w:rsid w:val="00BB5E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yperlink" Target="https://edu.tatar.ru/nkamsk/s-sheshma/sch/page2856564.htm" TargetMode="External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footer" Target="footer4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0897E8-5FEA-4CC9-8894-2BE7A226D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40</Pages>
  <Words>14004</Words>
  <Characters>79825</Characters>
  <Application>Microsoft Office Word</Application>
  <DocSecurity>0</DocSecurity>
  <Lines>665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Bibliotekar</dc:creator>
  <cp:keywords/>
  <cp:lastModifiedBy>Пользователь Windows</cp:lastModifiedBy>
  <cp:revision>7</cp:revision>
  <dcterms:created xsi:type="dcterms:W3CDTF">2023-08-14T09:30:00Z</dcterms:created>
  <dcterms:modified xsi:type="dcterms:W3CDTF">2025-08-13T09:14:00Z</dcterms:modified>
</cp:coreProperties>
</file>